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4BA0C" w14:textId="77777777" w:rsidR="008D5C16" w:rsidRPr="00F07F71" w:rsidRDefault="008D5C16" w:rsidP="00AC2C77">
      <w:pPr>
        <w:jc w:val="center"/>
        <w:rPr>
          <w:b/>
        </w:rPr>
      </w:pPr>
      <w:r w:rsidRPr="00F07F71">
        <w:rPr>
          <w:b/>
        </w:rPr>
        <w:t>Szabadbattyán Nagyközség</w:t>
      </w:r>
      <w:r w:rsidR="00FC78E6" w:rsidRPr="00F07F71">
        <w:rPr>
          <w:b/>
        </w:rPr>
        <w:t>i</w:t>
      </w:r>
      <w:r w:rsidRPr="00F07F71">
        <w:rPr>
          <w:b/>
        </w:rPr>
        <w:t xml:space="preserve"> Önkormányzat</w:t>
      </w:r>
      <w:r w:rsidR="00E31B1E" w:rsidRPr="00F07F71">
        <w:rPr>
          <w:b/>
        </w:rPr>
        <w:br/>
      </w:r>
      <w:r w:rsidR="00FC78E6" w:rsidRPr="00F07F71">
        <w:rPr>
          <w:b/>
        </w:rPr>
        <w:t>Képviselő</w:t>
      </w:r>
      <w:r w:rsidR="003B796D" w:rsidRPr="00F07F71">
        <w:rPr>
          <w:b/>
        </w:rPr>
        <w:t>-</w:t>
      </w:r>
      <w:r w:rsidR="000212A3" w:rsidRPr="00F07F71">
        <w:rPr>
          <w:b/>
        </w:rPr>
        <w:t>testület</w:t>
      </w:r>
      <w:r w:rsidR="00E31B1E" w:rsidRPr="00F07F71">
        <w:rPr>
          <w:b/>
        </w:rPr>
        <w:t>e</w:t>
      </w:r>
    </w:p>
    <w:p w14:paraId="70523AE5" w14:textId="77777777" w:rsidR="008D5C16" w:rsidRPr="00F07F71" w:rsidRDefault="008D5C16" w:rsidP="00AC2C77">
      <w:pPr>
        <w:jc w:val="center"/>
        <w:rPr>
          <w:b/>
        </w:rPr>
      </w:pPr>
      <w:r w:rsidRPr="00F07F71">
        <w:rPr>
          <w:b/>
        </w:rPr>
        <w:t>8151</w:t>
      </w:r>
      <w:r w:rsidR="003B796D" w:rsidRPr="00F07F71">
        <w:rPr>
          <w:b/>
        </w:rPr>
        <w:t xml:space="preserve"> </w:t>
      </w:r>
      <w:r w:rsidRPr="00F07F71">
        <w:rPr>
          <w:b/>
        </w:rPr>
        <w:t>Szabadbattyán,</w:t>
      </w:r>
      <w:r w:rsidR="003B796D" w:rsidRPr="00F07F71">
        <w:rPr>
          <w:b/>
        </w:rPr>
        <w:t xml:space="preserve"> Csíkvár tér </w:t>
      </w:r>
      <w:r w:rsidRPr="00F07F71">
        <w:rPr>
          <w:b/>
        </w:rPr>
        <w:t>1.</w:t>
      </w:r>
    </w:p>
    <w:p w14:paraId="1DAA498C" w14:textId="77777777" w:rsidR="00D61AFE" w:rsidRPr="00F07F71" w:rsidRDefault="00D61AFE" w:rsidP="00AC2C77">
      <w:pPr>
        <w:jc w:val="center"/>
        <w:rPr>
          <w:b/>
        </w:rPr>
      </w:pPr>
    </w:p>
    <w:p w14:paraId="28D43822" w14:textId="77777777" w:rsidR="008D5C16" w:rsidRPr="00F07F71" w:rsidRDefault="008D5C16" w:rsidP="00BE48B4">
      <w:pPr>
        <w:pBdr>
          <w:top w:val="single" w:sz="4" w:space="1" w:color="auto"/>
        </w:pBdr>
        <w:ind w:right="481"/>
        <w:rPr>
          <w:u w:val="single"/>
        </w:rPr>
      </w:pPr>
    </w:p>
    <w:p w14:paraId="707A33A2" w14:textId="77777777" w:rsidR="009A4CE4" w:rsidRPr="00F07F71" w:rsidRDefault="009A4CE4" w:rsidP="00BE48B4">
      <w:pPr>
        <w:pBdr>
          <w:top w:val="single" w:sz="4" w:space="1" w:color="auto"/>
        </w:pBdr>
        <w:ind w:right="481"/>
        <w:rPr>
          <w:u w:val="single"/>
        </w:rPr>
      </w:pPr>
    </w:p>
    <w:p w14:paraId="1B1BD267" w14:textId="091AAF9F" w:rsidR="008D5C16" w:rsidRPr="00F07F71" w:rsidRDefault="008D5C16" w:rsidP="00BE48B4">
      <w:pPr>
        <w:rPr>
          <w:b/>
          <w:color w:val="FF0000"/>
        </w:rPr>
      </w:pPr>
      <w:r w:rsidRPr="00F07F71">
        <w:rPr>
          <w:u w:val="single"/>
        </w:rPr>
        <w:t>Szám:</w:t>
      </w:r>
      <w:r w:rsidR="008F1A7B" w:rsidRPr="00F07F71">
        <w:rPr>
          <w:b/>
        </w:rPr>
        <w:t xml:space="preserve"> </w:t>
      </w:r>
      <w:r w:rsidR="000D3BA1">
        <w:rPr>
          <w:b/>
        </w:rPr>
        <w:t>378</w:t>
      </w:r>
      <w:r w:rsidR="00533B0E" w:rsidRPr="00F07F71">
        <w:rPr>
          <w:b/>
        </w:rPr>
        <w:t>-</w:t>
      </w:r>
      <w:r w:rsidR="00D31596">
        <w:rPr>
          <w:b/>
        </w:rPr>
        <w:t>13</w:t>
      </w:r>
      <w:r w:rsidR="00EF39DC">
        <w:rPr>
          <w:b/>
        </w:rPr>
        <w:t>/</w:t>
      </w:r>
      <w:r w:rsidR="007F33E0">
        <w:rPr>
          <w:b/>
        </w:rPr>
        <w:t>2024</w:t>
      </w:r>
      <w:r w:rsidR="00955249" w:rsidRPr="00F07F71">
        <w:rPr>
          <w:b/>
        </w:rPr>
        <w:t>.</w:t>
      </w:r>
    </w:p>
    <w:p w14:paraId="15637956" w14:textId="77777777" w:rsidR="00CB41FA" w:rsidRPr="00F07F71" w:rsidRDefault="00CB41FA" w:rsidP="00BE48B4"/>
    <w:p w14:paraId="24328966" w14:textId="77777777" w:rsidR="00586AA8" w:rsidRPr="00F07F71" w:rsidRDefault="00586AA8" w:rsidP="00BE48B4"/>
    <w:p w14:paraId="41CDC786" w14:textId="77777777" w:rsidR="00896A50" w:rsidRPr="00F07F71" w:rsidRDefault="008D5C16" w:rsidP="00BE48B4">
      <w:pPr>
        <w:jc w:val="center"/>
        <w:rPr>
          <w:b/>
        </w:rPr>
      </w:pPr>
      <w:r w:rsidRPr="00F07F71">
        <w:rPr>
          <w:b/>
        </w:rPr>
        <w:t>Szabadbattyán Nagyközség</w:t>
      </w:r>
      <w:r w:rsidR="00FC78E6" w:rsidRPr="00F07F71">
        <w:rPr>
          <w:b/>
        </w:rPr>
        <w:t>i</w:t>
      </w:r>
      <w:r w:rsidRPr="00F07F71">
        <w:rPr>
          <w:b/>
        </w:rPr>
        <w:t xml:space="preserve"> Önkormányzat</w:t>
      </w:r>
      <w:r w:rsidR="00E31B1E" w:rsidRPr="00F07F71">
        <w:rPr>
          <w:b/>
        </w:rPr>
        <w:br/>
      </w:r>
      <w:r w:rsidRPr="00F07F71">
        <w:rPr>
          <w:b/>
        </w:rPr>
        <w:t>Képviselő</w:t>
      </w:r>
      <w:r w:rsidR="006C7E48" w:rsidRPr="00F07F71">
        <w:rPr>
          <w:b/>
        </w:rPr>
        <w:t>-testület</w:t>
      </w:r>
      <w:r w:rsidR="00E31B1E" w:rsidRPr="00F07F71">
        <w:rPr>
          <w:b/>
        </w:rPr>
        <w:t>e</w:t>
      </w:r>
    </w:p>
    <w:p w14:paraId="0E6C45BC" w14:textId="591CC30A" w:rsidR="00896A50" w:rsidRPr="00F07F71" w:rsidRDefault="007F33E0" w:rsidP="00896A50">
      <w:pPr>
        <w:jc w:val="center"/>
        <w:rPr>
          <w:b/>
        </w:rPr>
      </w:pPr>
      <w:r>
        <w:rPr>
          <w:b/>
        </w:rPr>
        <w:t xml:space="preserve">2024. </w:t>
      </w:r>
      <w:r w:rsidR="00061462">
        <w:rPr>
          <w:b/>
        </w:rPr>
        <w:t>szeptember 30</w:t>
      </w:r>
      <w:r w:rsidR="00881738" w:rsidRPr="00F07F71">
        <w:rPr>
          <w:b/>
        </w:rPr>
        <w:t xml:space="preserve">. </w:t>
      </w:r>
      <w:r w:rsidR="007C5625" w:rsidRPr="00F07F71">
        <w:rPr>
          <w:b/>
        </w:rPr>
        <w:t xml:space="preserve">napján </w:t>
      </w:r>
      <w:r w:rsidR="00896A50" w:rsidRPr="00F07F71">
        <w:rPr>
          <w:b/>
        </w:rPr>
        <w:t>megtartott</w:t>
      </w:r>
    </w:p>
    <w:p w14:paraId="05C4733D" w14:textId="0FB9B301" w:rsidR="00DC56AC" w:rsidRPr="00F07F71" w:rsidRDefault="00964888" w:rsidP="009F4123">
      <w:pPr>
        <w:jc w:val="center"/>
        <w:rPr>
          <w:b/>
        </w:rPr>
      </w:pPr>
      <w:r w:rsidRPr="00F07F71">
        <w:rPr>
          <w:b/>
        </w:rPr>
        <w:t>ny</w:t>
      </w:r>
      <w:r w:rsidR="00126434" w:rsidRPr="00F07F71">
        <w:rPr>
          <w:b/>
        </w:rPr>
        <w:t>i</w:t>
      </w:r>
      <w:r w:rsidRPr="00F07F71">
        <w:rPr>
          <w:b/>
        </w:rPr>
        <w:t>l</w:t>
      </w:r>
      <w:r w:rsidR="00076DBA" w:rsidRPr="00F07F71">
        <w:rPr>
          <w:b/>
        </w:rPr>
        <w:t>vános</w:t>
      </w:r>
      <w:r w:rsidR="00E31B1E" w:rsidRPr="00F07F71">
        <w:rPr>
          <w:b/>
        </w:rPr>
        <w:t xml:space="preserve">, </w:t>
      </w:r>
      <w:r w:rsidR="00F929A5">
        <w:rPr>
          <w:b/>
        </w:rPr>
        <w:t>munkaterv szerinti</w:t>
      </w:r>
      <w:r w:rsidR="008B74A4">
        <w:rPr>
          <w:b/>
        </w:rPr>
        <w:t xml:space="preserve"> </w:t>
      </w:r>
      <w:r w:rsidR="008D5C16" w:rsidRPr="00F07F71">
        <w:rPr>
          <w:b/>
        </w:rPr>
        <w:t>ülésének jegyzőkön</w:t>
      </w:r>
      <w:bookmarkStart w:id="0" w:name="_Hlk85112487"/>
      <w:r w:rsidR="009F4123" w:rsidRPr="00F07F71">
        <w:rPr>
          <w:b/>
        </w:rPr>
        <w:t>yve</w:t>
      </w:r>
    </w:p>
    <w:p w14:paraId="417FD421" w14:textId="34A79785" w:rsidR="00E6581E" w:rsidRPr="00F07F71" w:rsidRDefault="00E6581E" w:rsidP="009F4123">
      <w:pPr>
        <w:jc w:val="center"/>
        <w:rPr>
          <w:b/>
        </w:rPr>
      </w:pPr>
    </w:p>
    <w:p w14:paraId="1C6C9A77" w14:textId="1F2753DD" w:rsidR="002E43B9" w:rsidRPr="00F07F71" w:rsidRDefault="002E43B9" w:rsidP="009F4123">
      <w:pPr>
        <w:jc w:val="center"/>
        <w:rPr>
          <w:b/>
        </w:rPr>
      </w:pPr>
    </w:p>
    <w:p w14:paraId="42C9038D" w14:textId="349A0FE4" w:rsidR="002E43B9" w:rsidRPr="00F07F71" w:rsidRDefault="002E43B9" w:rsidP="009F4123">
      <w:pPr>
        <w:jc w:val="center"/>
        <w:rPr>
          <w:b/>
        </w:rPr>
      </w:pPr>
    </w:p>
    <w:p w14:paraId="1560653D" w14:textId="2E188C9C" w:rsidR="002E43B9" w:rsidRPr="00F07F71" w:rsidRDefault="002E43B9" w:rsidP="009F4123">
      <w:pPr>
        <w:jc w:val="center"/>
        <w:rPr>
          <w:b/>
        </w:rPr>
      </w:pPr>
    </w:p>
    <w:p w14:paraId="7ED70007" w14:textId="19291810" w:rsidR="002E43B9" w:rsidRPr="00F07F71" w:rsidRDefault="002E43B9" w:rsidP="009F4123">
      <w:pPr>
        <w:jc w:val="center"/>
        <w:rPr>
          <w:b/>
        </w:rPr>
      </w:pPr>
    </w:p>
    <w:p w14:paraId="3CA2BD2D" w14:textId="718A3021" w:rsidR="002B78DB" w:rsidRDefault="002B78DB" w:rsidP="0040316E">
      <w:pPr>
        <w:rPr>
          <w:b/>
        </w:rPr>
      </w:pPr>
    </w:p>
    <w:p w14:paraId="5D656230" w14:textId="5FFD94AF" w:rsidR="0033640B" w:rsidRDefault="0033640B" w:rsidP="0040316E">
      <w:pPr>
        <w:rPr>
          <w:b/>
        </w:rPr>
      </w:pPr>
    </w:p>
    <w:p w14:paraId="1E3DF696" w14:textId="44A543D4" w:rsidR="0033640B" w:rsidRDefault="0033640B" w:rsidP="0040316E">
      <w:pPr>
        <w:rPr>
          <w:b/>
        </w:rPr>
      </w:pPr>
    </w:p>
    <w:p w14:paraId="1327E2FA" w14:textId="4034A3AE" w:rsidR="0033640B" w:rsidRDefault="0033640B" w:rsidP="0040316E">
      <w:pPr>
        <w:rPr>
          <w:b/>
        </w:rPr>
      </w:pPr>
    </w:p>
    <w:p w14:paraId="3E7829BF" w14:textId="4B647E4E" w:rsidR="0033640B" w:rsidRDefault="0033640B" w:rsidP="0040316E">
      <w:pPr>
        <w:rPr>
          <w:b/>
        </w:rPr>
      </w:pPr>
    </w:p>
    <w:p w14:paraId="694E62FB" w14:textId="70919B02" w:rsidR="0033640B" w:rsidRDefault="0033640B" w:rsidP="0040316E">
      <w:pPr>
        <w:rPr>
          <w:b/>
        </w:rPr>
      </w:pPr>
    </w:p>
    <w:p w14:paraId="1CF49629" w14:textId="7322C4E3" w:rsidR="0033640B" w:rsidRDefault="0033640B" w:rsidP="0040316E">
      <w:pPr>
        <w:rPr>
          <w:b/>
        </w:rPr>
      </w:pPr>
    </w:p>
    <w:p w14:paraId="17E83FF0" w14:textId="047E57C9" w:rsidR="0033640B" w:rsidRDefault="0033640B" w:rsidP="0040316E">
      <w:pPr>
        <w:rPr>
          <w:b/>
        </w:rPr>
      </w:pPr>
    </w:p>
    <w:p w14:paraId="7DFA74E9" w14:textId="190727AA" w:rsidR="0033640B" w:rsidRDefault="0033640B" w:rsidP="0040316E">
      <w:pPr>
        <w:rPr>
          <w:b/>
        </w:rPr>
      </w:pPr>
    </w:p>
    <w:p w14:paraId="42897322" w14:textId="6BF51363" w:rsidR="0033640B" w:rsidRDefault="0033640B" w:rsidP="0040316E">
      <w:pPr>
        <w:rPr>
          <w:b/>
        </w:rPr>
      </w:pPr>
    </w:p>
    <w:p w14:paraId="541300BA" w14:textId="382300E6" w:rsidR="0033640B" w:rsidRDefault="0033640B" w:rsidP="0040316E">
      <w:pPr>
        <w:rPr>
          <w:b/>
        </w:rPr>
      </w:pPr>
    </w:p>
    <w:p w14:paraId="7BEC585D" w14:textId="77777777" w:rsidR="0033640B" w:rsidRPr="00F07F71" w:rsidRDefault="0033640B" w:rsidP="0040316E">
      <w:pPr>
        <w:rPr>
          <w:b/>
        </w:rPr>
      </w:pPr>
    </w:p>
    <w:p w14:paraId="50703759" w14:textId="4E202B10" w:rsidR="0077657C" w:rsidRPr="00F07F71" w:rsidRDefault="0077657C" w:rsidP="009F4123">
      <w:pPr>
        <w:jc w:val="center"/>
        <w:rPr>
          <w:b/>
        </w:rPr>
      </w:pPr>
    </w:p>
    <w:p w14:paraId="044CC53B" w14:textId="59C0797E" w:rsidR="00253A69" w:rsidRPr="00D9665D" w:rsidRDefault="00253A69" w:rsidP="00253A69">
      <w:pPr>
        <w:jc w:val="both"/>
        <w:rPr>
          <w:b/>
          <w:bCs/>
          <w:u w:val="single"/>
        </w:rPr>
      </w:pPr>
      <w:r w:rsidRPr="00D9665D">
        <w:rPr>
          <w:b/>
          <w:bCs/>
          <w:u w:val="single"/>
        </w:rPr>
        <w:t>Önkormányzati rendelet:</w:t>
      </w:r>
    </w:p>
    <w:p w14:paraId="10372B1F" w14:textId="77777777" w:rsidR="00253A69" w:rsidRPr="00D9665D" w:rsidRDefault="00253A69" w:rsidP="00253A69">
      <w:pPr>
        <w:jc w:val="both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4"/>
        <w:gridCol w:w="7000"/>
      </w:tblGrid>
      <w:tr w:rsidR="00253A69" w:rsidRPr="002B78DB" w14:paraId="3F9D6850" w14:textId="77777777" w:rsidTr="009D35C5">
        <w:trPr>
          <w:trHeight w:val="700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111" w14:textId="321344B8" w:rsidR="00253A69" w:rsidRPr="005A295A" w:rsidRDefault="00253A69" w:rsidP="00C13B99">
            <w:pPr>
              <w:jc w:val="both"/>
              <w:rPr>
                <w:b/>
                <w:bCs/>
                <w:highlight w:val="yellow"/>
              </w:rPr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739F" w14:textId="3C7D6833" w:rsidR="00253A69" w:rsidRPr="00C669F9" w:rsidRDefault="00253A69" w:rsidP="008F70E6">
            <w:pPr>
              <w:jc w:val="both"/>
              <w:rPr>
                <w:b/>
              </w:rPr>
            </w:pPr>
          </w:p>
        </w:tc>
      </w:tr>
      <w:tr w:rsidR="005B3E7F" w:rsidRPr="002B78DB" w14:paraId="0AA0E3D3" w14:textId="77777777" w:rsidTr="00C77399">
        <w:trPr>
          <w:trHeight w:val="932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FB534" w14:textId="3DFF1916" w:rsidR="005B3E7F" w:rsidRPr="00366841" w:rsidRDefault="005B3E7F" w:rsidP="005B3E7F">
            <w:pPr>
              <w:jc w:val="both"/>
              <w:rPr>
                <w:b/>
                <w:bCs/>
              </w:rPr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6881" w14:textId="284018AB" w:rsidR="005B3E7F" w:rsidRPr="00C77399" w:rsidRDefault="005B3E7F" w:rsidP="00C77399">
            <w:pPr>
              <w:jc w:val="both"/>
              <w:rPr>
                <w:b/>
                <w:bCs/>
                <w:iCs/>
              </w:rPr>
            </w:pPr>
          </w:p>
        </w:tc>
      </w:tr>
      <w:tr w:rsidR="00061462" w:rsidRPr="002B78DB" w14:paraId="202C6292" w14:textId="77777777" w:rsidTr="00C77399">
        <w:trPr>
          <w:trHeight w:val="932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6229" w14:textId="77777777" w:rsidR="00061462" w:rsidRPr="00366841" w:rsidRDefault="00061462" w:rsidP="005B3E7F">
            <w:pPr>
              <w:jc w:val="both"/>
              <w:rPr>
                <w:b/>
                <w:bCs/>
              </w:rPr>
            </w:pPr>
          </w:p>
        </w:tc>
        <w:tc>
          <w:tcPr>
            <w:tcW w:w="7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A3FA" w14:textId="77777777" w:rsidR="00061462" w:rsidRPr="00C77399" w:rsidRDefault="00061462" w:rsidP="00C77399">
            <w:pPr>
              <w:jc w:val="both"/>
              <w:rPr>
                <w:b/>
                <w:bCs/>
                <w:iCs/>
              </w:rPr>
            </w:pPr>
          </w:p>
        </w:tc>
      </w:tr>
    </w:tbl>
    <w:p w14:paraId="4320DA75" w14:textId="1B203D8E" w:rsidR="00E86B93" w:rsidRPr="00F07F71" w:rsidRDefault="00E86B93" w:rsidP="009F4123">
      <w:pPr>
        <w:jc w:val="center"/>
        <w:rPr>
          <w:b/>
        </w:rPr>
      </w:pPr>
    </w:p>
    <w:p w14:paraId="4341D9F1" w14:textId="5052D648" w:rsidR="002E43B9" w:rsidRDefault="002E43B9" w:rsidP="00281FFA">
      <w:pPr>
        <w:jc w:val="both"/>
        <w:rPr>
          <w:b/>
          <w:bCs/>
          <w:u w:val="single"/>
        </w:rPr>
      </w:pPr>
    </w:p>
    <w:p w14:paraId="1B27B58A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1C9A5CC1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389B1344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78EABCFE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1305BBFC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286833B1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021D6407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6E51D992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14169780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4FF6D6E0" w14:textId="77777777" w:rsidR="003A000E" w:rsidRDefault="003A000E" w:rsidP="00281FFA">
      <w:pPr>
        <w:jc w:val="both"/>
        <w:rPr>
          <w:b/>
          <w:bCs/>
          <w:u w:val="single"/>
        </w:rPr>
      </w:pPr>
    </w:p>
    <w:p w14:paraId="0FDBFAEB" w14:textId="77777777" w:rsidR="003A000E" w:rsidRPr="00F07F71" w:rsidRDefault="003A000E" w:rsidP="00281FFA">
      <w:pPr>
        <w:jc w:val="both"/>
        <w:rPr>
          <w:b/>
          <w:bCs/>
          <w:u w:val="single"/>
        </w:rPr>
      </w:pPr>
    </w:p>
    <w:p w14:paraId="4FC521A7" w14:textId="30AD3518" w:rsidR="008263EC" w:rsidRDefault="008263EC" w:rsidP="00281FFA">
      <w:pPr>
        <w:jc w:val="both"/>
        <w:rPr>
          <w:b/>
          <w:bCs/>
          <w:u w:val="single"/>
        </w:rPr>
      </w:pPr>
    </w:p>
    <w:p w14:paraId="4F95CA40" w14:textId="17DFB552" w:rsidR="00DC56AC" w:rsidRPr="00F07F71" w:rsidRDefault="009F4123" w:rsidP="00281FFA">
      <w:pPr>
        <w:jc w:val="both"/>
        <w:rPr>
          <w:b/>
          <w:bCs/>
          <w:u w:val="single"/>
        </w:rPr>
      </w:pPr>
      <w:r w:rsidRPr="00F07F71">
        <w:rPr>
          <w:b/>
          <w:bCs/>
          <w:u w:val="single"/>
        </w:rPr>
        <w:t>Határozati döntések</w:t>
      </w:r>
      <w:r w:rsidR="008D5C16" w:rsidRPr="00F07F71">
        <w:rPr>
          <w:b/>
          <w:bCs/>
          <w:u w:val="single"/>
        </w:rPr>
        <w:t>:</w:t>
      </w:r>
    </w:p>
    <w:p w14:paraId="0D95D534" w14:textId="399132DB" w:rsidR="00E73A12" w:rsidRDefault="00E73A12" w:rsidP="00281FFA">
      <w:pPr>
        <w:jc w:val="both"/>
        <w:rPr>
          <w:b/>
          <w:bCs/>
          <w:u w:val="single"/>
        </w:rPr>
      </w:pPr>
    </w:p>
    <w:p w14:paraId="4B3DF185" w14:textId="77777777" w:rsidR="00061AA2" w:rsidRPr="00F07F71" w:rsidRDefault="00061AA2" w:rsidP="00281FFA">
      <w:pPr>
        <w:jc w:val="both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081"/>
      </w:tblGrid>
      <w:tr w:rsidR="003E0D84" w:rsidRPr="00F07F71" w14:paraId="1704C64B" w14:textId="77777777" w:rsidTr="00587859">
        <w:tc>
          <w:tcPr>
            <w:tcW w:w="2263" w:type="dxa"/>
            <w:shd w:val="clear" w:color="auto" w:fill="auto"/>
          </w:tcPr>
          <w:p w14:paraId="21C28B56" w14:textId="0D94AE60" w:rsidR="003E0D84" w:rsidRPr="00F07F71" w:rsidRDefault="00D31596" w:rsidP="00B93ACB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183</w:t>
            </w:r>
            <w:r w:rsidR="007F33E0">
              <w:rPr>
                <w:b/>
                <w:bCs/>
              </w:rPr>
              <w:t>/2024</w:t>
            </w:r>
            <w:r w:rsidR="007C5625" w:rsidRPr="00F07F71">
              <w:rPr>
                <w:b/>
                <w:bCs/>
              </w:rPr>
              <w:t>. (</w:t>
            </w:r>
            <w:r w:rsidR="00061462">
              <w:rPr>
                <w:b/>
                <w:bCs/>
              </w:rPr>
              <w:t>IX.30</w:t>
            </w:r>
            <w:r w:rsidR="00881738" w:rsidRPr="00F07F71">
              <w:rPr>
                <w:b/>
                <w:bCs/>
              </w:rPr>
              <w:t>.</w:t>
            </w:r>
            <w:r w:rsidR="007C5625" w:rsidRPr="00F07F71">
              <w:rPr>
                <w:b/>
                <w:bCs/>
              </w:rPr>
              <w:t>)</w:t>
            </w:r>
          </w:p>
        </w:tc>
        <w:tc>
          <w:tcPr>
            <w:tcW w:w="7081" w:type="dxa"/>
            <w:shd w:val="clear" w:color="auto" w:fill="auto"/>
          </w:tcPr>
          <w:p w14:paraId="3F681545" w14:textId="36DFFEBE" w:rsidR="003E0D84" w:rsidRPr="00F07F71" w:rsidRDefault="003E0D84" w:rsidP="00B93ACB">
            <w:pPr>
              <w:jc w:val="both"/>
              <w:rPr>
                <w:b/>
                <w:bCs/>
                <w:u w:val="single"/>
              </w:rPr>
            </w:pPr>
            <w:r w:rsidRPr="00F07F71">
              <w:rPr>
                <w:rFonts w:eastAsia="Calibri"/>
                <w:b/>
              </w:rPr>
              <w:t>Jegyzőkönyv-hitelesítő megválasztásáról</w:t>
            </w:r>
          </w:p>
        </w:tc>
      </w:tr>
      <w:tr w:rsidR="008F70E6" w:rsidRPr="00F07F71" w14:paraId="704605B3" w14:textId="77777777" w:rsidTr="00587859">
        <w:tc>
          <w:tcPr>
            <w:tcW w:w="2263" w:type="dxa"/>
            <w:shd w:val="clear" w:color="auto" w:fill="auto"/>
          </w:tcPr>
          <w:p w14:paraId="2D37F700" w14:textId="2C2946ED" w:rsidR="008F70E6" w:rsidRPr="00F07F71" w:rsidRDefault="008F70E6" w:rsidP="008F70E6">
            <w:pPr>
              <w:jc w:val="both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1</w:t>
            </w:r>
            <w:r w:rsidR="00D31596">
              <w:rPr>
                <w:b/>
                <w:bCs/>
              </w:rPr>
              <w:t>84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570B86FA" w14:textId="0C1B6009" w:rsidR="008F70E6" w:rsidRPr="00F07F71" w:rsidRDefault="008F70E6" w:rsidP="008F70E6">
            <w:pPr>
              <w:jc w:val="both"/>
              <w:rPr>
                <w:b/>
                <w:bCs/>
                <w:u w:val="single"/>
              </w:rPr>
            </w:pPr>
            <w:r w:rsidRPr="00F07F71">
              <w:rPr>
                <w:rFonts w:eastAsia="Calibri"/>
                <w:b/>
              </w:rPr>
              <w:t>Jegyzőkönyv-hitelesítő megválasztásáról</w:t>
            </w:r>
          </w:p>
        </w:tc>
      </w:tr>
      <w:tr w:rsidR="008F70E6" w:rsidRPr="00F07F71" w14:paraId="3DCFAFF6" w14:textId="77777777" w:rsidTr="00587859">
        <w:tc>
          <w:tcPr>
            <w:tcW w:w="2263" w:type="dxa"/>
            <w:shd w:val="clear" w:color="auto" w:fill="auto"/>
          </w:tcPr>
          <w:p w14:paraId="49559EE9" w14:textId="11A0E818" w:rsidR="008F70E6" w:rsidRPr="00F07F71" w:rsidRDefault="008F70E6" w:rsidP="008F70E6">
            <w:pPr>
              <w:jc w:val="both"/>
              <w:rPr>
                <w:b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85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74BE2649" w14:textId="452DB48E" w:rsidR="008F70E6" w:rsidRPr="00E73A12" w:rsidRDefault="008F70E6" w:rsidP="008F70E6">
            <w:pPr>
              <w:jc w:val="both"/>
              <w:rPr>
                <w:b/>
              </w:rPr>
            </w:pPr>
            <w:r w:rsidRPr="00E73A12">
              <w:rPr>
                <w:b/>
              </w:rPr>
              <w:t xml:space="preserve">Szabadbattyán Nagyközségi Önkormányzat Képviselő-testületének 2024. </w:t>
            </w:r>
            <w:r w:rsidR="00061462">
              <w:rPr>
                <w:b/>
              </w:rPr>
              <w:t>szeptember 30</w:t>
            </w:r>
            <w:r w:rsidRPr="00E73A12">
              <w:rPr>
                <w:b/>
              </w:rPr>
              <w:t xml:space="preserve">. napi nyilvános, munkaterv szerinti ülés napirendjének módosításáról </w:t>
            </w:r>
          </w:p>
        </w:tc>
      </w:tr>
      <w:tr w:rsidR="008F70E6" w:rsidRPr="00F07F71" w14:paraId="098A990E" w14:textId="77777777" w:rsidTr="00587859">
        <w:tc>
          <w:tcPr>
            <w:tcW w:w="2263" w:type="dxa"/>
            <w:shd w:val="clear" w:color="auto" w:fill="auto"/>
          </w:tcPr>
          <w:p w14:paraId="639E4A81" w14:textId="43F7CDD0" w:rsidR="008F70E6" w:rsidRPr="00F07F71" w:rsidRDefault="008F70E6" w:rsidP="008F70E6">
            <w:pPr>
              <w:jc w:val="both"/>
              <w:rPr>
                <w:b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86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4A9D2468" w14:textId="6188BFC5" w:rsidR="008F70E6" w:rsidRPr="002A7C24" w:rsidRDefault="008F70E6" w:rsidP="008F70E6">
            <w:pPr>
              <w:jc w:val="both"/>
              <w:rPr>
                <w:b/>
              </w:rPr>
            </w:pPr>
            <w:r w:rsidRPr="00F07F71">
              <w:rPr>
                <w:b/>
              </w:rPr>
              <w:t xml:space="preserve">Szabadbattyán Nagyközségi Önkormányzat Képviselő-testületének </w:t>
            </w:r>
            <w:r>
              <w:rPr>
                <w:b/>
              </w:rPr>
              <w:t xml:space="preserve">2024. </w:t>
            </w:r>
            <w:r w:rsidR="00061462">
              <w:rPr>
                <w:b/>
              </w:rPr>
              <w:t>szeptember 30</w:t>
            </w:r>
            <w:r w:rsidRPr="00F07F71">
              <w:rPr>
                <w:b/>
              </w:rPr>
              <w:t xml:space="preserve">. napi nyilvános, </w:t>
            </w:r>
            <w:r>
              <w:rPr>
                <w:b/>
              </w:rPr>
              <w:t xml:space="preserve">munkaterv szerinti </w:t>
            </w:r>
            <w:r w:rsidRPr="00F07F71">
              <w:rPr>
                <w:b/>
              </w:rPr>
              <w:t>ülésének napirendjéről</w:t>
            </w:r>
          </w:p>
        </w:tc>
      </w:tr>
      <w:tr w:rsidR="008F70E6" w:rsidRPr="00F07F71" w14:paraId="4B252E5E" w14:textId="77777777" w:rsidTr="00587859">
        <w:tc>
          <w:tcPr>
            <w:tcW w:w="2263" w:type="dxa"/>
            <w:shd w:val="clear" w:color="auto" w:fill="auto"/>
          </w:tcPr>
          <w:p w14:paraId="2A003487" w14:textId="4339C249" w:rsidR="008F70E6" w:rsidRDefault="008F70E6" w:rsidP="008F70E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87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64EBF50F" w14:textId="14A6FC4B" w:rsidR="008F70E6" w:rsidRPr="002A7C24" w:rsidRDefault="00DC6336" w:rsidP="00DC6336">
            <w:pPr>
              <w:jc w:val="both"/>
              <w:rPr>
                <w:b/>
              </w:rPr>
            </w:pPr>
            <w:r w:rsidRPr="00DC6336">
              <w:rPr>
                <w:b/>
              </w:rPr>
              <w:t xml:space="preserve">A Képviselő-testület 2024. </w:t>
            </w:r>
            <w:r w:rsidRPr="00C510CD">
              <w:rPr>
                <w:b/>
                <w:highlight w:val="yellow"/>
              </w:rPr>
              <w:t>május</w:t>
            </w:r>
            <w:r w:rsidRPr="00DC6336">
              <w:rPr>
                <w:b/>
              </w:rPr>
              <w:t xml:space="preserve"> 27-én meghozott döntéseinek végrehajtásáról szóló beszámoló elfogadásáról</w:t>
            </w:r>
          </w:p>
        </w:tc>
      </w:tr>
      <w:tr w:rsidR="008F70E6" w:rsidRPr="00F07F71" w14:paraId="5C049FB2" w14:textId="77777777" w:rsidTr="00587859">
        <w:tc>
          <w:tcPr>
            <w:tcW w:w="2263" w:type="dxa"/>
            <w:shd w:val="clear" w:color="auto" w:fill="auto"/>
          </w:tcPr>
          <w:p w14:paraId="251E5773" w14:textId="78B64264" w:rsidR="008F70E6" w:rsidRPr="007F027C" w:rsidRDefault="006C128E" w:rsidP="008F70E6">
            <w:pPr>
              <w:jc w:val="both"/>
              <w:rPr>
                <w:b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88</w:t>
            </w:r>
            <w:r w:rsidR="008F70E6"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="008F70E6"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180D9472" w14:textId="3E2154F3" w:rsidR="008F70E6" w:rsidRPr="00B263EE" w:rsidRDefault="008F70E6" w:rsidP="00DC6336">
            <w:pPr>
              <w:jc w:val="both"/>
              <w:rPr>
                <w:b/>
              </w:rPr>
            </w:pPr>
          </w:p>
        </w:tc>
      </w:tr>
      <w:tr w:rsidR="006C128E" w:rsidRPr="00F07F71" w14:paraId="06B006A1" w14:textId="77777777" w:rsidTr="00587859">
        <w:tc>
          <w:tcPr>
            <w:tcW w:w="2263" w:type="dxa"/>
            <w:shd w:val="clear" w:color="auto" w:fill="auto"/>
          </w:tcPr>
          <w:p w14:paraId="6ACF2C01" w14:textId="0517B18A" w:rsidR="006C128E" w:rsidRPr="00F07F71" w:rsidRDefault="006C128E" w:rsidP="006C128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89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28D8227E" w14:textId="1FC4C93E" w:rsidR="006C128E" w:rsidRPr="00B263EE" w:rsidRDefault="006C128E" w:rsidP="00FE2FA1">
            <w:pPr>
              <w:jc w:val="both"/>
              <w:rPr>
                <w:b/>
              </w:rPr>
            </w:pPr>
          </w:p>
        </w:tc>
      </w:tr>
      <w:tr w:rsidR="00FE2FA1" w:rsidRPr="004902D8" w14:paraId="44205A1A" w14:textId="77777777" w:rsidTr="00587859">
        <w:tc>
          <w:tcPr>
            <w:tcW w:w="2263" w:type="dxa"/>
            <w:shd w:val="clear" w:color="auto" w:fill="auto"/>
          </w:tcPr>
          <w:p w14:paraId="60E89D6D" w14:textId="260CCDE9" w:rsidR="00FE2FA1" w:rsidRPr="00F07F7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90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56EC5908" w14:textId="5B6916A1" w:rsidR="00FE2FA1" w:rsidRPr="002A7C24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3501D184" w14:textId="77777777" w:rsidTr="00587859">
        <w:tc>
          <w:tcPr>
            <w:tcW w:w="2263" w:type="dxa"/>
            <w:shd w:val="clear" w:color="auto" w:fill="auto"/>
          </w:tcPr>
          <w:p w14:paraId="1F8DBD57" w14:textId="3CF9B6B1" w:rsidR="00FE2FA1" w:rsidRPr="00F07F7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91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1BA5718C" w14:textId="699606C9" w:rsidR="00FE2FA1" w:rsidRPr="002A7C24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5995C0CB" w14:textId="77777777" w:rsidTr="00587859">
        <w:tc>
          <w:tcPr>
            <w:tcW w:w="2263" w:type="dxa"/>
            <w:shd w:val="clear" w:color="auto" w:fill="auto"/>
          </w:tcPr>
          <w:p w14:paraId="466028AF" w14:textId="3D296DCE" w:rsidR="00FE2FA1" w:rsidRPr="007A4255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92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72058A40" w14:textId="3B8F473A" w:rsidR="00FE2FA1" w:rsidRPr="007A4255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7FC84998" w14:textId="77777777" w:rsidTr="00587859">
        <w:tc>
          <w:tcPr>
            <w:tcW w:w="2263" w:type="dxa"/>
            <w:shd w:val="clear" w:color="auto" w:fill="auto"/>
          </w:tcPr>
          <w:p w14:paraId="0B1598A2" w14:textId="1A71CBF2" w:rsidR="00FE2FA1" w:rsidRPr="00B74313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93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568D24C4" w14:textId="02AC5FBB" w:rsidR="00FE2FA1" w:rsidRPr="00850B38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71D00344" w14:textId="77777777" w:rsidTr="00587859">
        <w:tc>
          <w:tcPr>
            <w:tcW w:w="2263" w:type="dxa"/>
            <w:shd w:val="clear" w:color="auto" w:fill="auto"/>
          </w:tcPr>
          <w:p w14:paraId="2741CD4F" w14:textId="7A5473BC" w:rsidR="00FE2FA1" w:rsidRPr="00B74313" w:rsidRDefault="00FE2FA1" w:rsidP="00FE2FA1">
            <w:pPr>
              <w:jc w:val="both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94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226E055A" w14:textId="29E12C60" w:rsidR="00FE2FA1" w:rsidRPr="00850B38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65794C99" w14:textId="77777777" w:rsidTr="00587859">
        <w:tc>
          <w:tcPr>
            <w:tcW w:w="2263" w:type="dxa"/>
            <w:shd w:val="clear" w:color="auto" w:fill="auto"/>
          </w:tcPr>
          <w:p w14:paraId="73CA26E0" w14:textId="6038DBE7" w:rsidR="00FE2FA1" w:rsidRPr="00F07F7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95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2D4259BC" w14:textId="3E70357F" w:rsidR="00FE2FA1" w:rsidRPr="00850B38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7BF0829C" w14:textId="77777777" w:rsidTr="00587859">
        <w:tc>
          <w:tcPr>
            <w:tcW w:w="2263" w:type="dxa"/>
            <w:shd w:val="clear" w:color="auto" w:fill="auto"/>
          </w:tcPr>
          <w:p w14:paraId="19F2875A" w14:textId="1BA904AE" w:rsidR="00FE2FA1" w:rsidRPr="00B273CE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96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083F3568" w14:textId="71C112B7" w:rsidR="00FE2FA1" w:rsidRPr="00850B38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5A4D13CA" w14:textId="77777777" w:rsidTr="00587859">
        <w:tc>
          <w:tcPr>
            <w:tcW w:w="2263" w:type="dxa"/>
            <w:shd w:val="clear" w:color="auto" w:fill="auto"/>
          </w:tcPr>
          <w:p w14:paraId="06B6DD6A" w14:textId="02D07BDD" w:rsidR="00FE2FA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97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3058D0C0" w14:textId="16F7DE8F" w:rsidR="00FE2FA1" w:rsidRPr="00CC6575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15AC5E01" w14:textId="77777777" w:rsidTr="00587859">
        <w:tc>
          <w:tcPr>
            <w:tcW w:w="2263" w:type="dxa"/>
            <w:shd w:val="clear" w:color="auto" w:fill="auto"/>
          </w:tcPr>
          <w:p w14:paraId="3D2636E9" w14:textId="2D2506C4" w:rsidR="00FE2FA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98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7E15640E" w14:textId="3E21D2F7" w:rsidR="00FE2FA1" w:rsidRPr="00CC6575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5C4589BE" w14:textId="77777777" w:rsidTr="00587859">
        <w:tc>
          <w:tcPr>
            <w:tcW w:w="2263" w:type="dxa"/>
            <w:shd w:val="clear" w:color="auto" w:fill="auto"/>
          </w:tcPr>
          <w:p w14:paraId="72D856F3" w14:textId="06ED1CC1" w:rsidR="00FE2FA1" w:rsidRDefault="00FE2FA1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735FA">
              <w:rPr>
                <w:b/>
                <w:bCs/>
              </w:rPr>
              <w:t>99</w:t>
            </w:r>
            <w:r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708C9538" w14:textId="32A71E5B" w:rsidR="00FE2FA1" w:rsidRPr="00CC6575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0094D621" w14:textId="77777777" w:rsidTr="00587859">
        <w:tc>
          <w:tcPr>
            <w:tcW w:w="2263" w:type="dxa"/>
            <w:shd w:val="clear" w:color="auto" w:fill="auto"/>
          </w:tcPr>
          <w:p w14:paraId="283F3474" w14:textId="04BB27AE" w:rsidR="00FE2FA1" w:rsidRDefault="003735FA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200</w:t>
            </w:r>
            <w:r w:rsidR="00FE2FA1"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="00FE2FA1"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1BCC1D82" w14:textId="50444D9E" w:rsidR="00FE2FA1" w:rsidRPr="00DC6336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688D9BEE" w14:textId="77777777" w:rsidTr="00587859">
        <w:tc>
          <w:tcPr>
            <w:tcW w:w="2263" w:type="dxa"/>
            <w:shd w:val="clear" w:color="auto" w:fill="auto"/>
          </w:tcPr>
          <w:p w14:paraId="1CFCAFE8" w14:textId="3F1FE63C" w:rsidR="00FE2FA1" w:rsidRDefault="003735FA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FE2FA1"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="00FE2FA1"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24F510AE" w14:textId="676287F4" w:rsidR="00FE2FA1" w:rsidRPr="00DC6336" w:rsidRDefault="00FE2FA1" w:rsidP="00FE2FA1">
            <w:pPr>
              <w:jc w:val="both"/>
              <w:rPr>
                <w:b/>
              </w:rPr>
            </w:pPr>
          </w:p>
        </w:tc>
      </w:tr>
      <w:tr w:rsidR="00FE2FA1" w:rsidRPr="004902D8" w14:paraId="0AB5C123" w14:textId="77777777" w:rsidTr="00587859">
        <w:tc>
          <w:tcPr>
            <w:tcW w:w="2263" w:type="dxa"/>
            <w:shd w:val="clear" w:color="auto" w:fill="auto"/>
          </w:tcPr>
          <w:p w14:paraId="58989B3B" w14:textId="4345B50D" w:rsidR="00FE2FA1" w:rsidRDefault="003735FA" w:rsidP="00FE2FA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FE2FA1" w:rsidRPr="00D26750">
              <w:rPr>
                <w:b/>
                <w:bCs/>
              </w:rPr>
              <w:t>/2024. (</w:t>
            </w:r>
            <w:r w:rsidR="00061462">
              <w:rPr>
                <w:b/>
                <w:bCs/>
              </w:rPr>
              <w:t>IX.30</w:t>
            </w:r>
            <w:r w:rsidR="00FE2FA1" w:rsidRPr="00D26750">
              <w:rPr>
                <w:b/>
                <w:bCs/>
              </w:rPr>
              <w:t>.)</w:t>
            </w:r>
          </w:p>
        </w:tc>
        <w:tc>
          <w:tcPr>
            <w:tcW w:w="7081" w:type="dxa"/>
            <w:shd w:val="clear" w:color="auto" w:fill="auto"/>
          </w:tcPr>
          <w:p w14:paraId="7188085D" w14:textId="4A068883" w:rsidR="00FE2FA1" w:rsidRPr="00DC6336" w:rsidRDefault="00FE2FA1" w:rsidP="00FE2FA1">
            <w:pPr>
              <w:jc w:val="both"/>
              <w:rPr>
                <w:b/>
              </w:rPr>
            </w:pPr>
          </w:p>
        </w:tc>
      </w:tr>
      <w:bookmarkEnd w:id="0"/>
    </w:tbl>
    <w:p w14:paraId="36B7D3DB" w14:textId="6C20EEED" w:rsidR="00BC5525" w:rsidRPr="00F07F71" w:rsidRDefault="00BC5525" w:rsidP="00C1001F">
      <w:pPr>
        <w:rPr>
          <w:b/>
          <w:spacing w:val="40"/>
          <w:u w:val="single"/>
        </w:rPr>
      </w:pPr>
    </w:p>
    <w:p w14:paraId="467AE83E" w14:textId="77777777" w:rsidR="00BC5525" w:rsidRDefault="00BC5525" w:rsidP="00C1001F">
      <w:pPr>
        <w:rPr>
          <w:b/>
          <w:spacing w:val="40"/>
          <w:u w:val="single"/>
        </w:rPr>
      </w:pPr>
    </w:p>
    <w:p w14:paraId="01A4D980" w14:textId="77777777" w:rsidR="004902D8" w:rsidRDefault="004902D8" w:rsidP="00C1001F">
      <w:pPr>
        <w:rPr>
          <w:b/>
          <w:spacing w:val="40"/>
          <w:u w:val="single"/>
        </w:rPr>
      </w:pPr>
    </w:p>
    <w:p w14:paraId="169CA8D3" w14:textId="77777777" w:rsidR="004902D8" w:rsidRDefault="004902D8" w:rsidP="00C1001F">
      <w:pPr>
        <w:rPr>
          <w:b/>
          <w:spacing w:val="40"/>
          <w:u w:val="single"/>
        </w:rPr>
      </w:pPr>
    </w:p>
    <w:p w14:paraId="50A5B6FB" w14:textId="425CB014" w:rsidR="004902D8" w:rsidRDefault="004902D8" w:rsidP="00C1001F">
      <w:pPr>
        <w:rPr>
          <w:b/>
          <w:spacing w:val="40"/>
          <w:u w:val="single"/>
        </w:rPr>
      </w:pPr>
    </w:p>
    <w:p w14:paraId="78DBC1C2" w14:textId="33D135F1" w:rsidR="000D3BA1" w:rsidRDefault="000D3BA1" w:rsidP="00C1001F">
      <w:pPr>
        <w:rPr>
          <w:b/>
          <w:spacing w:val="40"/>
          <w:u w:val="single"/>
        </w:rPr>
      </w:pPr>
    </w:p>
    <w:p w14:paraId="55125CFD" w14:textId="24110D42" w:rsidR="000D3BA1" w:rsidRDefault="000D3BA1" w:rsidP="00C1001F">
      <w:pPr>
        <w:rPr>
          <w:b/>
          <w:spacing w:val="40"/>
          <w:u w:val="single"/>
        </w:rPr>
      </w:pPr>
    </w:p>
    <w:p w14:paraId="20C9A8A5" w14:textId="6F849A26" w:rsidR="005B3E7F" w:rsidRDefault="005B3E7F" w:rsidP="00C1001F">
      <w:pPr>
        <w:rPr>
          <w:b/>
          <w:spacing w:val="40"/>
          <w:u w:val="single"/>
        </w:rPr>
      </w:pPr>
    </w:p>
    <w:p w14:paraId="1F6F83D4" w14:textId="77777777" w:rsidR="005B3E7F" w:rsidRPr="00F07F71" w:rsidRDefault="005B3E7F" w:rsidP="00C1001F">
      <w:pPr>
        <w:rPr>
          <w:b/>
          <w:spacing w:val="40"/>
          <w:u w:val="single"/>
        </w:rPr>
      </w:pPr>
    </w:p>
    <w:p w14:paraId="6A8A7148" w14:textId="45E1A751" w:rsidR="008D5C16" w:rsidRPr="00F07F71" w:rsidRDefault="008D5C16" w:rsidP="00DF5859">
      <w:pPr>
        <w:jc w:val="center"/>
        <w:rPr>
          <w:b/>
          <w:spacing w:val="40"/>
          <w:u w:val="single"/>
        </w:rPr>
      </w:pPr>
      <w:r w:rsidRPr="00F07F71">
        <w:rPr>
          <w:b/>
          <w:spacing w:val="40"/>
          <w:u w:val="single"/>
        </w:rPr>
        <w:t>Jegyzőkönyv</w:t>
      </w:r>
    </w:p>
    <w:p w14:paraId="7CDCBB85" w14:textId="77777777" w:rsidR="00021AFA" w:rsidRPr="00F07F71" w:rsidRDefault="00021AFA" w:rsidP="00DF5859">
      <w:pPr>
        <w:jc w:val="center"/>
        <w:rPr>
          <w:b/>
          <w:spacing w:val="40"/>
          <w:u w:val="single"/>
        </w:rPr>
      </w:pPr>
    </w:p>
    <w:p w14:paraId="5C28BACD" w14:textId="77777777" w:rsidR="008D5C16" w:rsidRPr="00F07F71" w:rsidRDefault="008D5C16" w:rsidP="00BE48B4">
      <w:pPr>
        <w:jc w:val="center"/>
        <w:rPr>
          <w:u w:val="single"/>
        </w:rPr>
      </w:pPr>
    </w:p>
    <w:p w14:paraId="21932B5B" w14:textId="2B8A16EF" w:rsidR="008D5C16" w:rsidRPr="00F07F71" w:rsidRDefault="008D5C16" w:rsidP="00BE48B4">
      <w:pPr>
        <w:ind w:left="1440" w:hanging="1440"/>
        <w:jc w:val="both"/>
      </w:pPr>
      <w:r w:rsidRPr="00F07F71">
        <w:rPr>
          <w:b/>
          <w:u w:val="single"/>
        </w:rPr>
        <w:t>Készült</w:t>
      </w:r>
      <w:r w:rsidRPr="00F07F71">
        <w:rPr>
          <w:u w:val="single"/>
        </w:rPr>
        <w:t>:</w:t>
      </w:r>
      <w:r w:rsidRPr="00F07F71">
        <w:tab/>
        <w:t>Szabadbattyán Nagyközség</w:t>
      </w:r>
      <w:r w:rsidR="003B796D" w:rsidRPr="00F07F71">
        <w:t>i</w:t>
      </w:r>
      <w:r w:rsidRPr="00F07F71">
        <w:t xml:space="preserve"> Ön</w:t>
      </w:r>
      <w:r w:rsidR="00FC78E6" w:rsidRPr="00F07F71">
        <w:t>kormányzat Képviselő</w:t>
      </w:r>
      <w:r w:rsidR="003B796D" w:rsidRPr="00F07F71">
        <w:t>-</w:t>
      </w:r>
      <w:r w:rsidR="00FC78E6" w:rsidRPr="00F07F71">
        <w:t>testület</w:t>
      </w:r>
      <w:r w:rsidR="00700104" w:rsidRPr="00F07F71">
        <w:t>ének</w:t>
      </w:r>
      <w:r w:rsidR="00D416C6" w:rsidRPr="00F07F71">
        <w:t xml:space="preserve"> </w:t>
      </w:r>
      <w:r w:rsidR="007F33E0">
        <w:t xml:space="preserve">2024. </w:t>
      </w:r>
      <w:r w:rsidR="00061462">
        <w:t>szeptember 30</w:t>
      </w:r>
      <w:r w:rsidR="00881738" w:rsidRPr="00F07F71">
        <w:t xml:space="preserve">. </w:t>
      </w:r>
      <w:r w:rsidRPr="00F07F71">
        <w:t>napján</w:t>
      </w:r>
      <w:r w:rsidR="006242B2" w:rsidRPr="00F07F71">
        <w:t xml:space="preserve">, a </w:t>
      </w:r>
      <w:r w:rsidR="00F33C4D" w:rsidRPr="00F07F71">
        <w:t xml:space="preserve">Szabadbattyáni </w:t>
      </w:r>
      <w:r w:rsidR="009A4CE4" w:rsidRPr="00F07F71">
        <w:t xml:space="preserve">Polgármesteri Hivatalban </w:t>
      </w:r>
      <w:r w:rsidRPr="00F07F71">
        <w:t xml:space="preserve">megtartott </w:t>
      </w:r>
      <w:r w:rsidR="00964888" w:rsidRPr="00F07F71">
        <w:t>ny</w:t>
      </w:r>
      <w:r w:rsidR="000A39E7" w:rsidRPr="00F07F71">
        <w:t>i</w:t>
      </w:r>
      <w:r w:rsidR="00964888" w:rsidRPr="00F07F71">
        <w:t>l</w:t>
      </w:r>
      <w:r w:rsidR="00076DBA" w:rsidRPr="00F07F71">
        <w:t>vános</w:t>
      </w:r>
      <w:r w:rsidR="00D274CF" w:rsidRPr="00F07F71">
        <w:t xml:space="preserve">, </w:t>
      </w:r>
      <w:r w:rsidR="00F929A5">
        <w:t>munkaterv szerinti</w:t>
      </w:r>
      <w:r w:rsidR="003106C1">
        <w:t xml:space="preserve"> </w:t>
      </w:r>
      <w:r w:rsidRPr="00F07F71">
        <w:t>üléséről</w:t>
      </w:r>
    </w:p>
    <w:p w14:paraId="79B60168" w14:textId="77777777" w:rsidR="00867195" w:rsidRPr="00F07F71" w:rsidRDefault="00867195" w:rsidP="00BE48B4">
      <w:pPr>
        <w:rPr>
          <w:b/>
          <w:u w:val="single"/>
        </w:rPr>
      </w:pPr>
    </w:p>
    <w:p w14:paraId="6790EA71" w14:textId="4FA0B5A0" w:rsidR="00191863" w:rsidRDefault="008D5C16" w:rsidP="00BE48B4">
      <w:pPr>
        <w:rPr>
          <w:b/>
          <w:u w:val="single"/>
        </w:rPr>
      </w:pPr>
      <w:r w:rsidRPr="00F07F71">
        <w:rPr>
          <w:b/>
          <w:u w:val="single"/>
        </w:rPr>
        <w:t>Jelen vannak:</w:t>
      </w:r>
    </w:p>
    <w:p w14:paraId="25FD399D" w14:textId="7CDB2C12" w:rsidR="00DB3E27" w:rsidRPr="00DB3E27" w:rsidRDefault="00DB3E27" w:rsidP="00BE48B4">
      <w:r w:rsidRPr="00DB3E27">
        <w:t>Kovács Péter</w:t>
      </w:r>
      <w:r w:rsidRPr="00DB3E27">
        <w:tab/>
      </w:r>
      <w:r w:rsidRPr="00DB3E27">
        <w:tab/>
      </w:r>
      <w:r w:rsidRPr="00DB3E27">
        <w:tab/>
      </w:r>
      <w:r w:rsidRPr="00DB3E27">
        <w:tab/>
        <w:t>polgármester</w:t>
      </w:r>
    </w:p>
    <w:p w14:paraId="018ADD37" w14:textId="77777777" w:rsidR="00F5218E" w:rsidRDefault="00F5218E" w:rsidP="00F5218E">
      <w:r w:rsidRPr="00F07F71">
        <w:t>Óberné Kámán Erika</w:t>
      </w:r>
      <w:r w:rsidRPr="00F07F71">
        <w:tab/>
      </w:r>
      <w:r>
        <w:tab/>
      </w:r>
      <w:r>
        <w:tab/>
      </w:r>
      <w:r w:rsidRPr="00F07F71">
        <w:t>alpolgármester</w:t>
      </w:r>
    </w:p>
    <w:p w14:paraId="36B1D347" w14:textId="77777777" w:rsidR="00F5218E" w:rsidRDefault="00F5218E" w:rsidP="00F5218E">
      <w:r w:rsidRPr="00F07F71">
        <w:t>Németh Lajos</w:t>
      </w:r>
      <w:r w:rsidRPr="00F07F71">
        <w:tab/>
      </w:r>
      <w:r w:rsidRPr="00F07F71">
        <w:tab/>
      </w:r>
      <w:r w:rsidRPr="00F07F71">
        <w:tab/>
      </w:r>
      <w:r w:rsidRPr="00F07F71">
        <w:tab/>
        <w:t>képviselő</w:t>
      </w:r>
    </w:p>
    <w:p w14:paraId="0E793CA1" w14:textId="29D587E2" w:rsidR="00061AA2" w:rsidRDefault="00061AA2" w:rsidP="00F5218E">
      <w:proofErr w:type="spellStart"/>
      <w:r w:rsidRPr="00F07F71">
        <w:lastRenderedPageBreak/>
        <w:t>Csókási</w:t>
      </w:r>
      <w:proofErr w:type="spellEnd"/>
      <w:r w:rsidRPr="00F07F71">
        <w:t xml:space="preserve"> Lajos</w:t>
      </w:r>
      <w:r w:rsidRPr="00F07F71">
        <w:tab/>
      </w:r>
      <w:r w:rsidR="00F5218E">
        <w:tab/>
      </w:r>
      <w:r w:rsidR="00F5218E">
        <w:tab/>
      </w:r>
      <w:r w:rsidR="00F5218E">
        <w:tab/>
      </w:r>
      <w:r w:rsidRPr="00F07F71">
        <w:t>képviselő</w:t>
      </w:r>
    </w:p>
    <w:p w14:paraId="060B6D95" w14:textId="77777777" w:rsidR="009D35C5" w:rsidRPr="00F07F71" w:rsidRDefault="009D35C5" w:rsidP="009D35C5">
      <w:pPr>
        <w:rPr>
          <w:b/>
          <w:bCs/>
        </w:rPr>
      </w:pPr>
      <w:r w:rsidRPr="00F07F71">
        <w:t xml:space="preserve">Dudás Zsolt </w:t>
      </w:r>
      <w:r w:rsidRPr="00F07F71">
        <w:tab/>
      </w:r>
      <w:r w:rsidRPr="00F07F71">
        <w:tab/>
      </w:r>
      <w:r w:rsidRPr="00F07F71">
        <w:tab/>
      </w:r>
      <w:r w:rsidRPr="00F07F71">
        <w:tab/>
        <w:t>képviselő</w:t>
      </w:r>
    </w:p>
    <w:p w14:paraId="0DEF78DA" w14:textId="7CD0E388" w:rsidR="00191863" w:rsidRDefault="00191863" w:rsidP="0040316E">
      <w:r w:rsidRPr="00F07F71">
        <w:t>Fodorné Helemin Viktória</w:t>
      </w:r>
      <w:r w:rsidRPr="00F07F71">
        <w:tab/>
      </w:r>
      <w:r w:rsidRPr="00F07F71">
        <w:tab/>
        <w:t>képviselő</w:t>
      </w:r>
    </w:p>
    <w:p w14:paraId="0743DD4B" w14:textId="77777777" w:rsidR="000D7EB9" w:rsidRPr="00F07F71" w:rsidRDefault="000D7EB9" w:rsidP="000D7EB9">
      <w:r w:rsidRPr="00F07F71">
        <w:t xml:space="preserve">Szabó Orsolya </w:t>
      </w:r>
      <w:r w:rsidRPr="00F07F71">
        <w:tab/>
      </w:r>
      <w:r w:rsidRPr="00F07F71">
        <w:tab/>
      </w:r>
      <w:r w:rsidRPr="00F07F71">
        <w:tab/>
        <w:t>képviselő</w:t>
      </w:r>
    </w:p>
    <w:p w14:paraId="6565A3A5" w14:textId="77777777" w:rsidR="000D7EB9" w:rsidRPr="00F929A5" w:rsidRDefault="000D7EB9" w:rsidP="0040316E"/>
    <w:p w14:paraId="5AA33626" w14:textId="77777777" w:rsidR="00C63EEB" w:rsidRPr="00F07F71" w:rsidRDefault="00C63EEB" w:rsidP="00F100DA"/>
    <w:p w14:paraId="26BEE08A" w14:textId="08E1CD64" w:rsidR="007E1749" w:rsidRDefault="00D1774F" w:rsidP="007D6346">
      <w:pPr>
        <w:rPr>
          <w:b/>
          <w:bCs/>
        </w:rPr>
      </w:pPr>
      <w:r w:rsidRPr="00F07F71">
        <w:rPr>
          <w:b/>
          <w:bCs/>
          <w:u w:val="single"/>
        </w:rPr>
        <w:t>Igazoltan távol van</w:t>
      </w:r>
      <w:r w:rsidRPr="00F07F71">
        <w:rPr>
          <w:b/>
          <w:bCs/>
        </w:rPr>
        <w:t>:</w:t>
      </w:r>
      <w:r w:rsidR="003E38F8" w:rsidRPr="00F07F71">
        <w:rPr>
          <w:b/>
          <w:bCs/>
        </w:rPr>
        <w:tab/>
      </w:r>
      <w:r w:rsidR="009D35C5">
        <w:rPr>
          <w:b/>
          <w:bCs/>
        </w:rPr>
        <w:t>-</w:t>
      </w:r>
    </w:p>
    <w:p w14:paraId="7ED9133A" w14:textId="77777777" w:rsidR="00061AA2" w:rsidRPr="00191863" w:rsidRDefault="00061AA2">
      <w:pPr>
        <w:jc w:val="both"/>
        <w:rPr>
          <w:b/>
          <w:bCs/>
          <w:u w:val="single"/>
        </w:rPr>
      </w:pPr>
    </w:p>
    <w:p w14:paraId="1C91A254" w14:textId="54D28E6B" w:rsidR="0040316E" w:rsidRDefault="0040316E" w:rsidP="0040316E">
      <w:pPr>
        <w:jc w:val="both"/>
        <w:rPr>
          <w:b/>
          <w:bCs/>
          <w:u w:val="single"/>
        </w:rPr>
      </w:pPr>
      <w:r w:rsidRPr="00191863">
        <w:rPr>
          <w:b/>
          <w:bCs/>
          <w:u w:val="single"/>
        </w:rPr>
        <w:t>Meghívottak:</w:t>
      </w:r>
    </w:p>
    <w:p w14:paraId="78637B8F" w14:textId="4A42FE04" w:rsidR="000D3BA1" w:rsidRDefault="000D3BA1" w:rsidP="000D3BA1">
      <w:pPr>
        <w:rPr>
          <w:bCs/>
        </w:rPr>
      </w:pPr>
      <w:r w:rsidRPr="00F07F71">
        <w:rPr>
          <w:bCs/>
        </w:rPr>
        <w:t xml:space="preserve">Magyar Zoltán </w:t>
      </w:r>
      <w:r w:rsidRPr="00F07F71">
        <w:rPr>
          <w:bCs/>
        </w:rPr>
        <w:tab/>
      </w:r>
      <w:r w:rsidRPr="00F07F71">
        <w:rPr>
          <w:bCs/>
        </w:rPr>
        <w:tab/>
      </w:r>
      <w:r w:rsidRPr="00F07F71">
        <w:rPr>
          <w:bCs/>
        </w:rPr>
        <w:tab/>
      </w:r>
      <w:r>
        <w:rPr>
          <w:bCs/>
        </w:rPr>
        <w:t>jegyző</w:t>
      </w:r>
    </w:p>
    <w:p w14:paraId="29D5601C" w14:textId="77777777" w:rsidR="00FE2FA1" w:rsidRPr="00F929A5" w:rsidRDefault="00FE2FA1" w:rsidP="00FE2FA1">
      <w:pPr>
        <w:jc w:val="both"/>
      </w:pPr>
      <w:proofErr w:type="spellStart"/>
      <w:r>
        <w:t>Schieder</w:t>
      </w:r>
      <w:proofErr w:type="spellEnd"/>
      <w:r>
        <w:t xml:space="preserve"> Pál</w:t>
      </w:r>
      <w:r>
        <w:tab/>
      </w:r>
      <w:r>
        <w:tab/>
      </w:r>
      <w:r>
        <w:tab/>
      </w:r>
      <w:r>
        <w:tab/>
        <w:t>meghívott</w:t>
      </w:r>
    </w:p>
    <w:p w14:paraId="3336C3E5" w14:textId="21D7674B" w:rsidR="00FE2FA1" w:rsidRDefault="00FE2FA1" w:rsidP="000D3BA1">
      <w:pPr>
        <w:rPr>
          <w:bCs/>
        </w:rPr>
      </w:pPr>
      <w:r>
        <w:rPr>
          <w:bCs/>
        </w:rPr>
        <w:t xml:space="preserve">dr. Várkonyi Mária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háziorvos</w:t>
      </w:r>
    </w:p>
    <w:p w14:paraId="7643303C" w14:textId="7C06452A" w:rsidR="00FE2FA1" w:rsidRDefault="00FE2FA1" w:rsidP="000D3BA1">
      <w:pPr>
        <w:rPr>
          <w:bCs/>
        </w:rPr>
      </w:pPr>
      <w:r>
        <w:rPr>
          <w:bCs/>
        </w:rPr>
        <w:t>dr. Harza Tamás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háziorvos</w:t>
      </w:r>
    </w:p>
    <w:p w14:paraId="4C817CC8" w14:textId="262229B6" w:rsidR="00FE2FA1" w:rsidRDefault="00FE2FA1" w:rsidP="000D3BA1">
      <w:pPr>
        <w:rPr>
          <w:bCs/>
        </w:rPr>
      </w:pPr>
      <w:r>
        <w:rPr>
          <w:bCs/>
        </w:rPr>
        <w:t xml:space="preserve">Márkus Lajosné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intézményvezető</w:t>
      </w:r>
    </w:p>
    <w:p w14:paraId="2A933DEA" w14:textId="59AF0668" w:rsidR="00FE2FA1" w:rsidRDefault="00FE2FA1" w:rsidP="000D3BA1">
      <w:pPr>
        <w:rPr>
          <w:bCs/>
        </w:rPr>
      </w:pPr>
      <w:r>
        <w:rPr>
          <w:bCs/>
        </w:rPr>
        <w:t>Zakar János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szabadbattyáni lakos</w:t>
      </w:r>
    </w:p>
    <w:p w14:paraId="0717C1EA" w14:textId="40AF7C49" w:rsidR="00304D67" w:rsidRDefault="00304D67" w:rsidP="000D3BA1">
      <w:pPr>
        <w:rPr>
          <w:bCs/>
        </w:rPr>
      </w:pPr>
      <w:r>
        <w:rPr>
          <w:bCs/>
        </w:rPr>
        <w:t>Borostyán Ilona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Helyi Választási Bizottság elnöke</w:t>
      </w:r>
    </w:p>
    <w:p w14:paraId="6855BF50" w14:textId="77777777" w:rsidR="00304D67" w:rsidRDefault="00304D67" w:rsidP="000D3BA1">
      <w:pPr>
        <w:rPr>
          <w:bCs/>
        </w:rPr>
      </w:pPr>
    </w:p>
    <w:p w14:paraId="1DBFFFC3" w14:textId="77777777" w:rsidR="00E86B93" w:rsidRPr="00F07F71" w:rsidRDefault="00E86B93">
      <w:pPr>
        <w:pStyle w:val="Nincstrkz"/>
        <w:ind w:left="-142" w:firstLine="142"/>
        <w:rPr>
          <w:rFonts w:eastAsia="Calibri"/>
          <w:b/>
          <w:u w:val="single"/>
        </w:rPr>
      </w:pPr>
    </w:p>
    <w:p w14:paraId="7AED5566" w14:textId="4F221CE3" w:rsidR="00886D0A" w:rsidRDefault="00886D0A" w:rsidP="00886D0A">
      <w:pPr>
        <w:rPr>
          <w:b/>
          <w:bCs/>
        </w:rPr>
      </w:pPr>
      <w:r>
        <w:rPr>
          <w:b/>
          <w:bCs/>
          <w:u w:val="single"/>
        </w:rPr>
        <w:t xml:space="preserve">Jelen </w:t>
      </w:r>
      <w:r w:rsidRPr="00F07F71">
        <w:rPr>
          <w:b/>
          <w:bCs/>
          <w:u w:val="single"/>
        </w:rPr>
        <w:t>van</w:t>
      </w:r>
      <w:r>
        <w:rPr>
          <w:b/>
          <w:bCs/>
          <w:u w:val="single"/>
        </w:rPr>
        <w:t xml:space="preserve"> továbbá</w:t>
      </w:r>
      <w:r w:rsidRPr="00F07F71">
        <w:rPr>
          <w:b/>
          <w:bCs/>
        </w:rPr>
        <w:t>:</w:t>
      </w:r>
      <w:r w:rsidRPr="00F07F71">
        <w:rPr>
          <w:b/>
          <w:bCs/>
        </w:rPr>
        <w:tab/>
      </w:r>
    </w:p>
    <w:p w14:paraId="39CB1D3F" w14:textId="77777777" w:rsidR="005B3E7F" w:rsidRDefault="005B3E7F" w:rsidP="005B3E7F">
      <w:r w:rsidRPr="00E33320">
        <w:t xml:space="preserve">Váczi Márk </w:t>
      </w:r>
      <w:r w:rsidRPr="00E33320">
        <w:tab/>
      </w:r>
      <w:r w:rsidRPr="00E33320">
        <w:tab/>
      </w:r>
      <w:r w:rsidRPr="00E33320">
        <w:tab/>
      </w:r>
      <w:r w:rsidRPr="00E33320">
        <w:tab/>
      </w:r>
      <w:r>
        <w:t>s</w:t>
      </w:r>
      <w:r w:rsidRPr="00E33320">
        <w:t>zabadbattyáni lakos</w:t>
      </w:r>
    </w:p>
    <w:p w14:paraId="19183F92" w14:textId="77777777" w:rsidR="00982B32" w:rsidRPr="00E33320" w:rsidRDefault="00982B32" w:rsidP="00982B32">
      <w:pPr>
        <w:jc w:val="both"/>
      </w:pPr>
      <w:proofErr w:type="spellStart"/>
      <w:r>
        <w:t>Csanádi</w:t>
      </w:r>
      <w:proofErr w:type="spellEnd"/>
      <w:r>
        <w:t xml:space="preserve"> Boglárka </w:t>
      </w:r>
      <w:r w:rsidRPr="00E33320">
        <w:tab/>
      </w:r>
      <w:r w:rsidRPr="00E33320">
        <w:tab/>
      </w:r>
      <w:r w:rsidRPr="00E33320">
        <w:tab/>
        <w:t>jegyzőkönyv-vezető</w:t>
      </w:r>
    </w:p>
    <w:p w14:paraId="2229B1F7" w14:textId="77777777" w:rsidR="005B3E7F" w:rsidRDefault="005B3E7F">
      <w:pPr>
        <w:rPr>
          <w:b/>
        </w:rPr>
      </w:pPr>
    </w:p>
    <w:p w14:paraId="6B93F090" w14:textId="77777777" w:rsidR="00304D67" w:rsidRDefault="00304D67" w:rsidP="00DB3E27">
      <w:pPr>
        <w:rPr>
          <w:b/>
        </w:rPr>
      </w:pPr>
    </w:p>
    <w:p w14:paraId="18048EDB" w14:textId="2D2B276B" w:rsidR="00DB3E27" w:rsidRPr="00F07F71" w:rsidRDefault="00DB3E27" w:rsidP="00DB3E27">
      <w:pPr>
        <w:rPr>
          <w:b/>
        </w:rPr>
      </w:pPr>
      <w:r>
        <w:rPr>
          <w:b/>
        </w:rPr>
        <w:t>Kovács Péter polgármester:</w:t>
      </w:r>
    </w:p>
    <w:p w14:paraId="27DAEDB8" w14:textId="255A3299" w:rsidR="00304D67" w:rsidRDefault="00D274CF" w:rsidP="00383E78">
      <w:pPr>
        <w:jc w:val="both"/>
      </w:pPr>
      <w:r w:rsidRPr="00F07F71">
        <w:t>Köszönt</w:t>
      </w:r>
      <w:r w:rsidR="00703217" w:rsidRPr="00F07F71">
        <w:t>i</w:t>
      </w:r>
      <w:r w:rsidRPr="00F07F71">
        <w:t xml:space="preserve"> a </w:t>
      </w:r>
      <w:r w:rsidR="00253A69">
        <w:t>munkaterv szerinti</w:t>
      </w:r>
      <w:r w:rsidR="00CE780D" w:rsidRPr="00F07F71">
        <w:t>, nyilvános</w:t>
      </w:r>
      <w:r w:rsidRPr="00F07F71">
        <w:t xml:space="preserve"> </w:t>
      </w:r>
      <w:r w:rsidR="00086D5C" w:rsidRPr="00F07F71">
        <w:t>K</w:t>
      </w:r>
      <w:r w:rsidRPr="00F07F71">
        <w:t>épviselő-testületi ülésen megjelenteket</w:t>
      </w:r>
      <w:r w:rsidR="00304D67">
        <w:t xml:space="preserve">. </w:t>
      </w:r>
    </w:p>
    <w:p w14:paraId="582BF9C1" w14:textId="77AFE081" w:rsidR="00383E78" w:rsidRDefault="00383E78" w:rsidP="00383E78">
      <w:pPr>
        <w:jc w:val="both"/>
      </w:pPr>
      <w:r w:rsidRPr="00F07F71">
        <w:t xml:space="preserve">Megállapítja, hogy az ülés határozatképes, mert a megválasztott </w:t>
      </w:r>
      <w:r>
        <w:t>7</w:t>
      </w:r>
      <w:r w:rsidRPr="00F07F71">
        <w:t xml:space="preserve"> fő képviselőből </w:t>
      </w:r>
      <w:r w:rsidR="005820C2" w:rsidRPr="005820C2">
        <w:t>7</w:t>
      </w:r>
      <w:r w:rsidR="00304D67" w:rsidRPr="005820C2">
        <w:t xml:space="preserve"> fő jelen van, az ülést megnyitja. </w:t>
      </w:r>
    </w:p>
    <w:p w14:paraId="600547AE" w14:textId="420B47DB" w:rsidR="00DE785C" w:rsidRDefault="00703217" w:rsidP="00BE48B4">
      <w:pPr>
        <w:jc w:val="both"/>
      </w:pPr>
      <w:r w:rsidRPr="00F07F71">
        <w:t>A</w:t>
      </w:r>
      <w:r w:rsidR="006E3982" w:rsidRPr="00F07F71">
        <w:t xml:space="preserve"> megtárgyalandó anyagok elektronikus formában történő megküldése </w:t>
      </w:r>
      <w:r w:rsidR="00CE780D" w:rsidRPr="00F07F71">
        <w:t xml:space="preserve">a </w:t>
      </w:r>
      <w:r w:rsidR="00065841" w:rsidRPr="00F07F71">
        <w:t>k</w:t>
      </w:r>
      <w:r w:rsidR="00CE780D" w:rsidRPr="00F07F71">
        <w:t xml:space="preserve">épviselők részére </w:t>
      </w:r>
      <w:r w:rsidRPr="00F07F71">
        <w:t>a meghívóval egyidejűleg megtörtént</w:t>
      </w:r>
      <w:r w:rsidR="00D64191">
        <w:t xml:space="preserve">. </w:t>
      </w:r>
    </w:p>
    <w:p w14:paraId="4DE22064" w14:textId="5565CDF9" w:rsidR="00860862" w:rsidRPr="00F07F71" w:rsidRDefault="005F5CD6" w:rsidP="004F7DEF">
      <w:pPr>
        <w:jc w:val="both"/>
        <w:rPr>
          <w:color w:val="000000"/>
        </w:rPr>
      </w:pPr>
      <w:r w:rsidRPr="00F07F71">
        <w:t>A testületi ü</w:t>
      </w:r>
      <w:r w:rsidR="007815F3" w:rsidRPr="00F07F71">
        <w:t>lés jegyzőkönyv-hitelesítőjének</w:t>
      </w:r>
      <w:r w:rsidR="007E1749" w:rsidRPr="00F07F71">
        <w:t xml:space="preserve"> </w:t>
      </w:r>
      <w:r w:rsidR="005B126B">
        <w:t>Németh Lajos</w:t>
      </w:r>
      <w:r w:rsidR="00B80845">
        <w:t xml:space="preserve"> képviselőt</w:t>
      </w:r>
      <w:r w:rsidR="0065330D" w:rsidRPr="00F07F71">
        <w:t xml:space="preserve"> </w:t>
      </w:r>
      <w:r w:rsidRPr="00F07F71">
        <w:t>javasolja.</w:t>
      </w:r>
      <w:r w:rsidR="004F7DEF" w:rsidRPr="00F07F71">
        <w:rPr>
          <w:rFonts w:eastAsia="Calibri"/>
          <w:lang w:eastAsia="en-US"/>
        </w:rPr>
        <w:t xml:space="preserve"> </w:t>
      </w:r>
      <w:r w:rsidRPr="00F07F71">
        <w:rPr>
          <w:color w:val="000000"/>
        </w:rPr>
        <w:t>Kéri</w:t>
      </w:r>
      <w:r w:rsidR="005D25B0">
        <w:rPr>
          <w:color w:val="000000"/>
        </w:rPr>
        <w:t xml:space="preserve"> a képviselőket</w:t>
      </w:r>
      <w:r w:rsidR="00033D2D" w:rsidRPr="00F07F71">
        <w:rPr>
          <w:color w:val="000000"/>
        </w:rPr>
        <w:t>, aki egyetért a javaslattal,</w:t>
      </w:r>
      <w:r w:rsidRPr="00F07F71">
        <w:rPr>
          <w:color w:val="000000"/>
        </w:rPr>
        <w:t xml:space="preserve"> kézfeltartással szavazzon.</w:t>
      </w:r>
    </w:p>
    <w:p w14:paraId="0468FFF2" w14:textId="77777777" w:rsidR="004F7DEF" w:rsidRPr="00F07F71" w:rsidRDefault="004F7DEF" w:rsidP="004F7DEF">
      <w:pPr>
        <w:jc w:val="both"/>
        <w:rPr>
          <w:rFonts w:eastAsia="Calibri"/>
          <w:lang w:eastAsia="en-US"/>
        </w:rPr>
      </w:pPr>
    </w:p>
    <w:p w14:paraId="6A1D1AA1" w14:textId="68C05EBA" w:rsidR="00C874C0" w:rsidRPr="00FA0319" w:rsidRDefault="005F5CD6" w:rsidP="00226BAC">
      <w:pPr>
        <w:jc w:val="both"/>
        <w:rPr>
          <w:b/>
          <w:bCs/>
          <w:i/>
          <w:iCs/>
        </w:rPr>
      </w:pPr>
      <w:r w:rsidRPr="00FA0319">
        <w:rPr>
          <w:b/>
          <w:bCs/>
          <w:i/>
          <w:iCs/>
        </w:rPr>
        <w:t xml:space="preserve">A </w:t>
      </w:r>
      <w:r w:rsidR="00224EDF" w:rsidRPr="00FA0319">
        <w:rPr>
          <w:b/>
          <w:bCs/>
          <w:i/>
          <w:iCs/>
        </w:rPr>
        <w:t>Képviselő-</w:t>
      </w:r>
      <w:r w:rsidR="00224EDF" w:rsidRPr="005820C2">
        <w:rPr>
          <w:b/>
          <w:bCs/>
          <w:i/>
          <w:iCs/>
        </w:rPr>
        <w:t>testület</w:t>
      </w:r>
      <w:r w:rsidRPr="005820C2">
        <w:rPr>
          <w:b/>
          <w:bCs/>
          <w:i/>
          <w:iCs/>
        </w:rPr>
        <w:t xml:space="preserve"> </w:t>
      </w:r>
      <w:r w:rsidR="000D7EB9" w:rsidRPr="005820C2">
        <w:rPr>
          <w:b/>
          <w:bCs/>
          <w:i/>
          <w:iCs/>
        </w:rPr>
        <w:t>7 igen</w:t>
      </w:r>
      <w:r w:rsidR="00506E23" w:rsidRPr="005820C2">
        <w:rPr>
          <w:b/>
          <w:bCs/>
          <w:i/>
          <w:iCs/>
        </w:rPr>
        <w:t xml:space="preserve"> szavazattal</w:t>
      </w:r>
      <w:r w:rsidR="00506E23" w:rsidRPr="00FA0319">
        <w:rPr>
          <w:b/>
          <w:bCs/>
          <w:i/>
          <w:iCs/>
        </w:rPr>
        <w:t>,</w:t>
      </w:r>
      <w:r w:rsidRPr="00FA0319">
        <w:rPr>
          <w:b/>
          <w:bCs/>
          <w:i/>
          <w:iCs/>
        </w:rPr>
        <w:t xml:space="preserve"> 0 nem szavazattal, 0 tartózkodással az alábbi határozatot hozta:</w:t>
      </w:r>
    </w:p>
    <w:p w14:paraId="0DDBE17E" w14:textId="5B672F55" w:rsidR="005F5CD6" w:rsidRPr="00F07F71" w:rsidRDefault="005F5CD6" w:rsidP="005F5CD6">
      <w:pPr>
        <w:jc w:val="center"/>
        <w:rPr>
          <w:b/>
          <w:u w:val="single"/>
        </w:rPr>
      </w:pPr>
      <w:r w:rsidRPr="00F07F71">
        <w:rPr>
          <w:b/>
          <w:u w:val="single"/>
        </w:rPr>
        <w:t>Szabadbattyán Nagyközségi Önkormányzat Képviselő-testületének</w:t>
      </w:r>
      <w:r w:rsidRPr="00F07F71">
        <w:rPr>
          <w:b/>
          <w:u w:val="single"/>
        </w:rPr>
        <w:br/>
      </w:r>
      <w:r w:rsidR="00C510CD">
        <w:rPr>
          <w:b/>
          <w:bCs/>
          <w:u w:val="single"/>
        </w:rPr>
        <w:t>183</w:t>
      </w:r>
      <w:r w:rsidR="007F33E0">
        <w:rPr>
          <w:b/>
          <w:bCs/>
          <w:u w:val="single"/>
        </w:rPr>
        <w:t>/2024</w:t>
      </w:r>
      <w:r w:rsidR="007C5625" w:rsidRPr="00F07F71">
        <w:rPr>
          <w:b/>
          <w:bCs/>
          <w:u w:val="single"/>
        </w:rPr>
        <w:t>. (</w:t>
      </w:r>
      <w:r w:rsidR="00061462">
        <w:rPr>
          <w:b/>
          <w:bCs/>
          <w:u w:val="single"/>
        </w:rPr>
        <w:t>IX.30</w:t>
      </w:r>
      <w:r w:rsidR="00881738" w:rsidRPr="00F07F71">
        <w:rPr>
          <w:b/>
          <w:bCs/>
          <w:u w:val="single"/>
        </w:rPr>
        <w:t>.</w:t>
      </w:r>
      <w:r w:rsidR="007C5625" w:rsidRPr="00F07F71">
        <w:rPr>
          <w:b/>
          <w:bCs/>
          <w:u w:val="single"/>
        </w:rPr>
        <w:t>)</w:t>
      </w:r>
      <w:r w:rsidR="00B875A7" w:rsidRPr="00F07F71">
        <w:rPr>
          <w:rFonts w:eastAsia="Calibri"/>
          <w:b/>
          <w:u w:val="single"/>
        </w:rPr>
        <w:t xml:space="preserve"> </w:t>
      </w:r>
      <w:r w:rsidRPr="00F07F71">
        <w:rPr>
          <w:b/>
          <w:u w:val="single"/>
        </w:rPr>
        <w:t>határozata</w:t>
      </w:r>
    </w:p>
    <w:p w14:paraId="47666488" w14:textId="77777777" w:rsidR="005E3A47" w:rsidRPr="00F07F71" w:rsidRDefault="005E3A47" w:rsidP="005F5CD6">
      <w:pPr>
        <w:jc w:val="center"/>
        <w:rPr>
          <w:b/>
        </w:rPr>
      </w:pPr>
    </w:p>
    <w:p w14:paraId="743E47ED" w14:textId="08B55C60" w:rsidR="00ED2E6A" w:rsidRPr="00F07F71" w:rsidRDefault="005F5CD6" w:rsidP="00ED2E6A">
      <w:pPr>
        <w:jc w:val="center"/>
        <w:rPr>
          <w:rFonts w:eastAsia="Calibri"/>
          <w:b/>
        </w:rPr>
      </w:pPr>
      <w:r w:rsidRPr="00F07F71">
        <w:rPr>
          <w:rFonts w:eastAsia="Calibri"/>
          <w:b/>
        </w:rPr>
        <w:t>Jegyzőkönyv</w:t>
      </w:r>
      <w:r w:rsidR="00276A33" w:rsidRPr="00F07F71">
        <w:rPr>
          <w:rFonts w:eastAsia="Calibri"/>
          <w:b/>
        </w:rPr>
        <w:t>-</w:t>
      </w:r>
      <w:r w:rsidRPr="00F07F71">
        <w:rPr>
          <w:rFonts w:eastAsia="Calibri"/>
          <w:b/>
        </w:rPr>
        <w:t xml:space="preserve">hitelesítő </w:t>
      </w:r>
      <w:r w:rsidR="00224EDF" w:rsidRPr="00F07F71">
        <w:rPr>
          <w:rFonts w:eastAsia="Calibri"/>
          <w:b/>
        </w:rPr>
        <w:t>megválasztásár</w:t>
      </w:r>
      <w:r w:rsidR="00ED2E6A" w:rsidRPr="00F07F71">
        <w:rPr>
          <w:rFonts w:eastAsia="Calibri"/>
          <w:b/>
        </w:rPr>
        <w:t>ól</w:t>
      </w:r>
    </w:p>
    <w:p w14:paraId="30A574B7" w14:textId="77777777" w:rsidR="007A586F" w:rsidRPr="00F07F71" w:rsidRDefault="007A586F" w:rsidP="007A586F">
      <w:pPr>
        <w:jc w:val="both"/>
        <w:rPr>
          <w:rFonts w:eastAsia="Calibri"/>
          <w:b/>
        </w:rPr>
      </w:pPr>
    </w:p>
    <w:p w14:paraId="1AEB4854" w14:textId="3D2A9C31" w:rsidR="00F50A66" w:rsidRPr="00F07F71" w:rsidRDefault="005F5CD6" w:rsidP="007A586F">
      <w:pPr>
        <w:jc w:val="both"/>
        <w:rPr>
          <w:rFonts w:eastAsia="Calibri"/>
          <w:b/>
        </w:rPr>
      </w:pPr>
      <w:r w:rsidRPr="00F07F71">
        <w:rPr>
          <w:rFonts w:eastAsia="Calibri"/>
        </w:rPr>
        <w:t>Szabadb</w:t>
      </w:r>
      <w:r w:rsidR="007815F3" w:rsidRPr="00F07F71">
        <w:rPr>
          <w:rFonts w:eastAsia="Calibri"/>
        </w:rPr>
        <w:t xml:space="preserve">attyán Nagyközségi Önkormányzat </w:t>
      </w:r>
      <w:r w:rsidR="007F33E0">
        <w:rPr>
          <w:rFonts w:eastAsia="Calibri"/>
        </w:rPr>
        <w:t xml:space="preserve">2024. </w:t>
      </w:r>
      <w:r w:rsidR="00061462">
        <w:rPr>
          <w:rFonts w:eastAsia="Calibri"/>
        </w:rPr>
        <w:t>szeptember 30</w:t>
      </w:r>
      <w:r w:rsidR="00881738" w:rsidRPr="00F07F71">
        <w:rPr>
          <w:rFonts w:eastAsia="Calibri"/>
        </w:rPr>
        <w:t xml:space="preserve">. </w:t>
      </w:r>
      <w:r w:rsidR="0051252A" w:rsidRPr="00F07F71">
        <w:rPr>
          <w:rFonts w:eastAsia="Calibri"/>
        </w:rPr>
        <w:t xml:space="preserve">napi </w:t>
      </w:r>
      <w:r w:rsidRPr="00F07F71">
        <w:rPr>
          <w:rFonts w:eastAsia="Calibri"/>
        </w:rPr>
        <w:t>Képviselő-testület</w:t>
      </w:r>
      <w:r w:rsidR="00596A32" w:rsidRPr="00F07F71">
        <w:rPr>
          <w:rFonts w:eastAsia="Calibri"/>
        </w:rPr>
        <w:t>i</w:t>
      </w:r>
      <w:r w:rsidR="007A586F" w:rsidRPr="00F07F71">
        <w:rPr>
          <w:rFonts w:eastAsia="Calibri"/>
        </w:rPr>
        <w:t xml:space="preserve"> üléséről </w:t>
      </w:r>
      <w:r w:rsidR="00224EDF" w:rsidRPr="00F07F71">
        <w:rPr>
          <w:rFonts w:eastAsia="Calibri"/>
        </w:rPr>
        <w:t>készült jegyzőkönyv</w:t>
      </w:r>
      <w:r w:rsidR="00596A32" w:rsidRPr="00F07F71">
        <w:rPr>
          <w:rFonts w:eastAsia="Calibri"/>
        </w:rPr>
        <w:t>-</w:t>
      </w:r>
      <w:r w:rsidRPr="00F07F71">
        <w:rPr>
          <w:rFonts w:eastAsia="Calibri"/>
        </w:rPr>
        <w:t>hitelesítő</w:t>
      </w:r>
      <w:r w:rsidR="00AF0086" w:rsidRPr="00F07F71">
        <w:rPr>
          <w:rFonts w:eastAsia="Calibri"/>
        </w:rPr>
        <w:t>jé</w:t>
      </w:r>
      <w:r w:rsidRPr="00F07F71">
        <w:rPr>
          <w:rFonts w:eastAsia="Calibri"/>
        </w:rPr>
        <w:t xml:space="preserve">nek </w:t>
      </w:r>
      <w:r w:rsidR="005B126B">
        <w:t>Németh Lajos</w:t>
      </w:r>
      <w:r w:rsidR="00B80845">
        <w:t xml:space="preserve"> képviselőt</w:t>
      </w:r>
      <w:r w:rsidR="007A586F" w:rsidRPr="00F07F71">
        <w:t xml:space="preserve"> </w:t>
      </w:r>
      <w:r w:rsidR="00224EDF" w:rsidRPr="00F07F71">
        <w:rPr>
          <w:rFonts w:eastAsia="Calibri"/>
        </w:rPr>
        <w:t>választja meg.</w:t>
      </w:r>
    </w:p>
    <w:p w14:paraId="4F427AFB" w14:textId="77777777" w:rsidR="00F50A66" w:rsidRPr="00F07F71" w:rsidRDefault="00F50A66" w:rsidP="00F50A66">
      <w:pPr>
        <w:jc w:val="both"/>
        <w:rPr>
          <w:rFonts w:eastAsia="Calibri"/>
        </w:rPr>
      </w:pPr>
    </w:p>
    <w:p w14:paraId="4474DF6D" w14:textId="77777777" w:rsidR="005E3A47" w:rsidRPr="00F07F71" w:rsidRDefault="005F5CD6" w:rsidP="005E3A47">
      <w:pPr>
        <w:jc w:val="both"/>
        <w:rPr>
          <w:rFonts w:eastAsia="Calibri"/>
        </w:rPr>
      </w:pPr>
      <w:r w:rsidRPr="00F07F71">
        <w:rPr>
          <w:u w:val="single"/>
        </w:rPr>
        <w:t>Határidő:</w:t>
      </w:r>
      <w:r w:rsidRPr="00F07F71">
        <w:t xml:space="preserve"> </w:t>
      </w:r>
      <w:r w:rsidR="00224EDF" w:rsidRPr="00F07F71">
        <w:t>Azonnal</w:t>
      </w:r>
    </w:p>
    <w:p w14:paraId="1FB112E5" w14:textId="41D39C14" w:rsidR="00F100DA" w:rsidRDefault="000C56D3" w:rsidP="00F100DA">
      <w:pPr>
        <w:jc w:val="both"/>
      </w:pPr>
      <w:proofErr w:type="gramStart"/>
      <w:r w:rsidRPr="00F07F71">
        <w:rPr>
          <w:u w:val="single"/>
        </w:rPr>
        <w:t>Felelős:</w:t>
      </w:r>
      <w:r w:rsidRPr="00F07F71">
        <w:t xml:space="preserve"> </w:t>
      </w:r>
      <w:r w:rsidR="00317A14">
        <w:t xml:space="preserve">  </w:t>
      </w:r>
      <w:proofErr w:type="gramEnd"/>
      <w:r w:rsidR="00DB3E27">
        <w:t xml:space="preserve">Kovács Péter </w:t>
      </w:r>
      <w:r w:rsidR="00F62717">
        <w:t>polgármester</w:t>
      </w:r>
    </w:p>
    <w:p w14:paraId="7C9E8ACE" w14:textId="77777777" w:rsidR="0040316E" w:rsidRDefault="0040316E" w:rsidP="00F100DA">
      <w:pPr>
        <w:jc w:val="both"/>
      </w:pPr>
    </w:p>
    <w:p w14:paraId="5E3D9D6E" w14:textId="66F43251" w:rsidR="00516942" w:rsidRPr="00F07F71" w:rsidRDefault="00DB3E27" w:rsidP="00516942">
      <w:pPr>
        <w:rPr>
          <w:b/>
        </w:rPr>
      </w:pPr>
      <w:r>
        <w:rPr>
          <w:b/>
        </w:rPr>
        <w:t xml:space="preserve">Kovács Péter </w:t>
      </w:r>
      <w:r w:rsidR="00F62717">
        <w:rPr>
          <w:b/>
        </w:rPr>
        <w:t>polgármester</w:t>
      </w:r>
      <w:r w:rsidR="00516942">
        <w:rPr>
          <w:b/>
        </w:rPr>
        <w:t>:</w:t>
      </w:r>
    </w:p>
    <w:p w14:paraId="2C762968" w14:textId="14A3405E" w:rsidR="00B02557" w:rsidRPr="00F07F71" w:rsidRDefault="00B02557" w:rsidP="00B02557">
      <w:pPr>
        <w:jc w:val="both"/>
        <w:rPr>
          <w:color w:val="000000"/>
        </w:rPr>
      </w:pPr>
      <w:r w:rsidRPr="00F07F71">
        <w:t>A testületi ülés másik jegyzőkönyv-hitel</w:t>
      </w:r>
      <w:r w:rsidR="00AF0086" w:rsidRPr="00F07F71">
        <w:t xml:space="preserve">esítőjének </w:t>
      </w:r>
      <w:proofErr w:type="spellStart"/>
      <w:r w:rsidR="00383E78">
        <w:t>Csókási</w:t>
      </w:r>
      <w:proofErr w:type="spellEnd"/>
      <w:r w:rsidR="00383E78">
        <w:t xml:space="preserve"> Lajos</w:t>
      </w:r>
      <w:r w:rsidR="007E1749" w:rsidRPr="00F07F71">
        <w:t xml:space="preserve"> </w:t>
      </w:r>
      <w:r w:rsidR="00BB6AE5" w:rsidRPr="00F07F71">
        <w:t xml:space="preserve">képviselőt </w:t>
      </w:r>
      <w:r w:rsidRPr="00F07F71">
        <w:t>javasolja.</w:t>
      </w:r>
      <w:r w:rsidRPr="00F07F71">
        <w:rPr>
          <w:rFonts w:eastAsia="Calibri"/>
          <w:lang w:eastAsia="en-US"/>
        </w:rPr>
        <w:t xml:space="preserve"> </w:t>
      </w:r>
      <w:r w:rsidRPr="00F07F71">
        <w:rPr>
          <w:color w:val="000000"/>
        </w:rPr>
        <w:t>Kéri, aki egyetért a javaslattal, kézfeltartással szavazzon.</w:t>
      </w:r>
    </w:p>
    <w:p w14:paraId="4C1F4B67" w14:textId="77777777" w:rsidR="00B02557" w:rsidRPr="00F07F71" w:rsidRDefault="00B02557" w:rsidP="00B02557">
      <w:pPr>
        <w:jc w:val="both"/>
        <w:rPr>
          <w:rFonts w:eastAsia="Calibri"/>
          <w:lang w:eastAsia="en-US"/>
        </w:rPr>
      </w:pPr>
    </w:p>
    <w:p w14:paraId="427970D9" w14:textId="77777777" w:rsidR="00C63EEB" w:rsidRPr="00F07F71" w:rsidRDefault="00C63EEB" w:rsidP="00B02557">
      <w:pPr>
        <w:jc w:val="both"/>
        <w:rPr>
          <w:rFonts w:eastAsia="Calibri"/>
          <w:lang w:eastAsia="en-US"/>
        </w:rPr>
      </w:pPr>
    </w:p>
    <w:p w14:paraId="643A6E1D" w14:textId="0DBC2453" w:rsidR="00B6593E" w:rsidRPr="00B6593E" w:rsidRDefault="00B6593E" w:rsidP="00B6593E">
      <w:pPr>
        <w:jc w:val="both"/>
        <w:rPr>
          <w:b/>
          <w:i/>
        </w:rPr>
      </w:pPr>
      <w:r w:rsidRPr="00B6593E">
        <w:rPr>
          <w:b/>
          <w:i/>
        </w:rPr>
        <w:t xml:space="preserve">Szabadbattyán Nagyközségi Önkormányzat Képviselő-testülete </w:t>
      </w:r>
      <w:r w:rsidR="000D7EB9">
        <w:rPr>
          <w:b/>
          <w:i/>
        </w:rPr>
        <w:t>7 igen</w:t>
      </w:r>
      <w:r w:rsidRPr="00B6593E">
        <w:rPr>
          <w:b/>
          <w:i/>
        </w:rPr>
        <w:t xml:space="preserve"> szavazattal, 0 nem szavazattal és 0 tartózkodással az alábbi határozatot hozta:</w:t>
      </w:r>
    </w:p>
    <w:p w14:paraId="6A297F81" w14:textId="77777777" w:rsidR="00B6593E" w:rsidRPr="00F07F71" w:rsidRDefault="00B6593E">
      <w:pPr>
        <w:jc w:val="center"/>
        <w:rPr>
          <w:b/>
          <w:u w:val="single"/>
        </w:rPr>
      </w:pPr>
    </w:p>
    <w:p w14:paraId="309F4BBE" w14:textId="77777777" w:rsidR="00B6593E" w:rsidRPr="00F07F71" w:rsidRDefault="00B6593E">
      <w:pPr>
        <w:jc w:val="center"/>
        <w:rPr>
          <w:b/>
          <w:u w:val="single"/>
        </w:rPr>
      </w:pPr>
    </w:p>
    <w:p w14:paraId="6A4891C3" w14:textId="33835383" w:rsidR="00B02557" w:rsidRPr="00F07F71" w:rsidRDefault="00B02557" w:rsidP="00B02557">
      <w:pPr>
        <w:jc w:val="center"/>
        <w:rPr>
          <w:b/>
          <w:u w:val="single"/>
        </w:rPr>
      </w:pPr>
      <w:r w:rsidRPr="00F07F71">
        <w:rPr>
          <w:b/>
          <w:u w:val="single"/>
        </w:rPr>
        <w:t>Szabadbattyán Nagyközségi Önkormányzat Képviselő-testületének</w:t>
      </w:r>
      <w:r w:rsidRPr="00F07F71">
        <w:rPr>
          <w:b/>
          <w:u w:val="single"/>
        </w:rPr>
        <w:br/>
      </w:r>
      <w:r w:rsidR="00317A14">
        <w:rPr>
          <w:b/>
          <w:bCs/>
          <w:u w:val="single"/>
        </w:rPr>
        <w:t>1</w:t>
      </w:r>
      <w:r w:rsidR="00C510CD">
        <w:rPr>
          <w:b/>
          <w:bCs/>
          <w:u w:val="single"/>
        </w:rPr>
        <w:t>84</w:t>
      </w:r>
      <w:r w:rsidR="007F33E0">
        <w:rPr>
          <w:b/>
          <w:bCs/>
          <w:u w:val="single"/>
        </w:rPr>
        <w:t>/2024</w:t>
      </w:r>
      <w:r w:rsidR="007C5625" w:rsidRPr="00F07F71">
        <w:rPr>
          <w:b/>
          <w:bCs/>
          <w:u w:val="single"/>
        </w:rPr>
        <w:t>. (</w:t>
      </w:r>
      <w:r w:rsidR="00061462">
        <w:rPr>
          <w:b/>
          <w:bCs/>
          <w:u w:val="single"/>
        </w:rPr>
        <w:t>IX.30</w:t>
      </w:r>
      <w:r w:rsidR="00881738" w:rsidRPr="00F07F71">
        <w:rPr>
          <w:b/>
          <w:bCs/>
          <w:u w:val="single"/>
        </w:rPr>
        <w:t>.</w:t>
      </w:r>
      <w:r w:rsidR="007C5625" w:rsidRPr="00F07F71">
        <w:rPr>
          <w:b/>
          <w:bCs/>
          <w:u w:val="single"/>
        </w:rPr>
        <w:t>)</w:t>
      </w:r>
      <w:r w:rsidRPr="00F07F71">
        <w:rPr>
          <w:rFonts w:eastAsia="Calibri"/>
          <w:b/>
          <w:u w:val="single"/>
        </w:rPr>
        <w:t xml:space="preserve"> </w:t>
      </w:r>
      <w:r w:rsidRPr="00F07F71">
        <w:rPr>
          <w:b/>
          <w:u w:val="single"/>
        </w:rPr>
        <w:t>határozata</w:t>
      </w:r>
    </w:p>
    <w:p w14:paraId="7D0CE331" w14:textId="77777777" w:rsidR="00B02557" w:rsidRPr="00F07F71" w:rsidRDefault="00B02557" w:rsidP="00B02557">
      <w:pPr>
        <w:jc w:val="center"/>
        <w:rPr>
          <w:b/>
        </w:rPr>
      </w:pPr>
    </w:p>
    <w:p w14:paraId="212E3C2F" w14:textId="77777777" w:rsidR="00C63EEB" w:rsidRPr="00F07F71" w:rsidRDefault="00C63EEB" w:rsidP="00B02557">
      <w:pPr>
        <w:jc w:val="center"/>
        <w:rPr>
          <w:b/>
        </w:rPr>
      </w:pPr>
    </w:p>
    <w:p w14:paraId="7274CA94" w14:textId="1026BDF6" w:rsidR="00B02557" w:rsidRPr="00F07F71" w:rsidRDefault="00B02557" w:rsidP="00B02557">
      <w:pPr>
        <w:jc w:val="center"/>
        <w:rPr>
          <w:rFonts w:eastAsia="Calibri"/>
          <w:b/>
        </w:rPr>
      </w:pPr>
      <w:r w:rsidRPr="00F07F71">
        <w:rPr>
          <w:rFonts w:eastAsia="Calibri"/>
          <w:b/>
        </w:rPr>
        <w:t>Jegyzőkönyv-hitelesítő megválasztásáról</w:t>
      </w:r>
    </w:p>
    <w:p w14:paraId="536E7125" w14:textId="77777777" w:rsidR="00C63EEB" w:rsidRPr="00F07F71" w:rsidRDefault="00C63EEB" w:rsidP="00ED2E6A">
      <w:pPr>
        <w:rPr>
          <w:rFonts w:eastAsia="Calibri"/>
          <w:b/>
        </w:rPr>
      </w:pPr>
    </w:p>
    <w:p w14:paraId="7CE36A2E" w14:textId="797C6121" w:rsidR="00B02557" w:rsidRPr="00F07F71" w:rsidRDefault="00B02557" w:rsidP="00B02557">
      <w:pPr>
        <w:jc w:val="both"/>
        <w:rPr>
          <w:rFonts w:eastAsia="Calibri"/>
        </w:rPr>
      </w:pPr>
      <w:r w:rsidRPr="00F07F71">
        <w:rPr>
          <w:rFonts w:eastAsia="Calibri"/>
        </w:rPr>
        <w:t xml:space="preserve">Szabadbattyán Nagyközségi Önkormányzat </w:t>
      </w:r>
      <w:r w:rsidR="007F33E0">
        <w:rPr>
          <w:rFonts w:eastAsia="Calibri"/>
        </w:rPr>
        <w:t xml:space="preserve">2024. </w:t>
      </w:r>
      <w:r w:rsidR="00061462">
        <w:rPr>
          <w:rFonts w:eastAsia="Calibri"/>
        </w:rPr>
        <w:t>szeptember 30</w:t>
      </w:r>
      <w:r w:rsidR="008C59B9" w:rsidRPr="00F07F71">
        <w:rPr>
          <w:rFonts w:eastAsia="Calibri"/>
        </w:rPr>
        <w:t xml:space="preserve">. napi </w:t>
      </w:r>
      <w:r w:rsidRPr="00F07F71">
        <w:rPr>
          <w:rFonts w:eastAsia="Calibri"/>
        </w:rPr>
        <w:t>Képviselő-testületi üléséről készült jegyzőkönyv-hitelesítőjének</w:t>
      </w:r>
      <w:r w:rsidR="00AF0086" w:rsidRPr="00F07F71">
        <w:t xml:space="preserve"> </w:t>
      </w:r>
      <w:proofErr w:type="spellStart"/>
      <w:r w:rsidR="00383E78">
        <w:t>Csókási</w:t>
      </w:r>
      <w:proofErr w:type="spellEnd"/>
      <w:r w:rsidR="00383E78">
        <w:t xml:space="preserve"> Lajos</w:t>
      </w:r>
      <w:r w:rsidR="00827928">
        <w:t xml:space="preserve"> </w:t>
      </w:r>
      <w:r w:rsidR="00BB6AE5" w:rsidRPr="00F07F71">
        <w:t>képviselőt</w:t>
      </w:r>
      <w:r w:rsidR="00BB6AE5" w:rsidRPr="00F07F71">
        <w:rPr>
          <w:rFonts w:eastAsia="Calibri"/>
        </w:rPr>
        <w:t xml:space="preserve"> </w:t>
      </w:r>
      <w:r w:rsidRPr="00F07F71">
        <w:rPr>
          <w:rFonts w:eastAsia="Calibri"/>
        </w:rPr>
        <w:t>választja meg.</w:t>
      </w:r>
    </w:p>
    <w:p w14:paraId="3B6D7287" w14:textId="77777777" w:rsidR="00B02557" w:rsidRPr="00F07F71" w:rsidRDefault="00B02557" w:rsidP="00B02557">
      <w:pPr>
        <w:jc w:val="both"/>
        <w:rPr>
          <w:rFonts w:eastAsia="Calibri"/>
        </w:rPr>
      </w:pPr>
    </w:p>
    <w:p w14:paraId="70CF7CC8" w14:textId="77777777" w:rsidR="00B02557" w:rsidRPr="00F07F71" w:rsidRDefault="00B02557" w:rsidP="00B02557">
      <w:pPr>
        <w:jc w:val="both"/>
        <w:rPr>
          <w:rFonts w:eastAsia="Calibri"/>
        </w:rPr>
      </w:pPr>
      <w:r w:rsidRPr="00F07F71">
        <w:rPr>
          <w:u w:val="single"/>
        </w:rPr>
        <w:t>Határidő:</w:t>
      </w:r>
      <w:r w:rsidRPr="00F07F71">
        <w:t xml:space="preserve"> Azonnal</w:t>
      </w:r>
    </w:p>
    <w:p w14:paraId="30C67F32" w14:textId="77777777" w:rsidR="000D7EB9" w:rsidRDefault="000D7EB9" w:rsidP="000D7EB9">
      <w:pPr>
        <w:jc w:val="both"/>
      </w:pPr>
      <w:bookmarkStart w:id="1" w:name="_Hlk97707335"/>
      <w:proofErr w:type="gramStart"/>
      <w:r w:rsidRPr="00F07F71">
        <w:rPr>
          <w:u w:val="single"/>
        </w:rPr>
        <w:t>Felelős:</w:t>
      </w:r>
      <w:r w:rsidRPr="00F07F71">
        <w:t xml:space="preserve"> </w:t>
      </w:r>
      <w:r>
        <w:t xml:space="preserve">  </w:t>
      </w:r>
      <w:proofErr w:type="gramEnd"/>
      <w:r>
        <w:t>Kovács Péter polgármester</w:t>
      </w:r>
    </w:p>
    <w:p w14:paraId="769D894B" w14:textId="1F7CF551" w:rsidR="00CF5142" w:rsidRPr="00516942" w:rsidRDefault="00CF5142" w:rsidP="00033D2D">
      <w:pPr>
        <w:jc w:val="both"/>
        <w:rPr>
          <w:bCs/>
        </w:rPr>
      </w:pPr>
    </w:p>
    <w:p w14:paraId="73F55A5D" w14:textId="1DC36E9F" w:rsidR="00FD5DBE" w:rsidRPr="00F07F71" w:rsidRDefault="00383E78" w:rsidP="00FD5DBE">
      <w:pPr>
        <w:rPr>
          <w:b/>
        </w:rPr>
      </w:pPr>
      <w:r>
        <w:rPr>
          <w:b/>
        </w:rPr>
        <w:t>Kovács Péter polgármester:</w:t>
      </w:r>
    </w:p>
    <w:p w14:paraId="18E1EFCC" w14:textId="0881F390" w:rsidR="00CF5142" w:rsidRPr="00F07F71" w:rsidRDefault="00317A14" w:rsidP="00CF5142">
      <w:pPr>
        <w:jc w:val="both"/>
      </w:pPr>
      <w:r w:rsidRPr="00E33320">
        <w:t xml:space="preserve">Javaslatot tesz a meghívóban szereplő napirendi pontok </w:t>
      </w:r>
      <w:r>
        <w:t xml:space="preserve">közül a </w:t>
      </w:r>
      <w:r w:rsidR="00383E78">
        <w:t>4</w:t>
      </w:r>
      <w:r>
        <w:t>.</w:t>
      </w:r>
      <w:r w:rsidR="00383E78">
        <w:t xml:space="preserve"> és 5.</w:t>
      </w:r>
      <w:r>
        <w:t xml:space="preserve"> napirendi pont napirendről való levételére annak okán, </w:t>
      </w:r>
      <w:r w:rsidR="00E6252B" w:rsidRPr="0085012D">
        <w:t xml:space="preserve">hogy </w:t>
      </w:r>
      <w:r w:rsidR="00A633EE">
        <w:t xml:space="preserve">a napirendi pontok a mostani ülés napirendjén vannak a munkaterv szerint, de </w:t>
      </w:r>
      <w:r w:rsidR="00281F14">
        <w:t xml:space="preserve">az egyiket </w:t>
      </w:r>
      <w:r w:rsidR="00383E78">
        <w:t>egy korábbi ül</w:t>
      </w:r>
      <w:r w:rsidR="00A633EE">
        <w:t>ésen már megtárgyalt</w:t>
      </w:r>
      <w:r w:rsidR="00281F14">
        <w:t>a, a másikat pedig később fogja tárgyalni</w:t>
      </w:r>
      <w:r w:rsidR="00A633EE">
        <w:t xml:space="preserve"> a testület</w:t>
      </w:r>
      <w:r w:rsidR="00383E78">
        <w:t xml:space="preserve">. </w:t>
      </w:r>
      <w:r w:rsidR="00CF5142" w:rsidRPr="00F07F71">
        <w:t>Kéri</w:t>
      </w:r>
      <w:r w:rsidR="005D25B0">
        <w:t xml:space="preserve"> a képviselőket</w:t>
      </w:r>
      <w:r w:rsidR="00CF5142" w:rsidRPr="00F07F71">
        <w:t xml:space="preserve">, aki egyetért az ülés </w:t>
      </w:r>
      <w:r w:rsidR="00390117">
        <w:t>napirendjének módosításával</w:t>
      </w:r>
      <w:r w:rsidR="00CF5142" w:rsidRPr="00F07F71">
        <w:t>, kézfeltartással szavazzon.</w:t>
      </w:r>
    </w:p>
    <w:p w14:paraId="4A100404" w14:textId="77777777" w:rsidR="00CF5142" w:rsidRPr="00F07F71" w:rsidRDefault="00CF5142" w:rsidP="00CF5142">
      <w:pPr>
        <w:jc w:val="both"/>
      </w:pPr>
    </w:p>
    <w:p w14:paraId="6376E2CB" w14:textId="3D45C4D0" w:rsidR="00CF5142" w:rsidRDefault="00CF5142" w:rsidP="00CF5142">
      <w:pPr>
        <w:jc w:val="both"/>
        <w:rPr>
          <w:b/>
          <w:i/>
        </w:rPr>
      </w:pPr>
      <w:r w:rsidRPr="00B6593E">
        <w:rPr>
          <w:b/>
          <w:i/>
        </w:rPr>
        <w:t xml:space="preserve">Szabadbattyán Nagyközségi Önkormányzat Képviselő-testülete </w:t>
      </w:r>
      <w:r w:rsidR="000D7EB9">
        <w:rPr>
          <w:b/>
          <w:i/>
        </w:rPr>
        <w:t>7 igen</w:t>
      </w:r>
      <w:r w:rsidRPr="00B6593E">
        <w:rPr>
          <w:b/>
          <w:i/>
        </w:rPr>
        <w:t xml:space="preserve"> szavazattal, 0 nem szavazattal és 0 tartózkodással az alábbi határozatot hozta:</w:t>
      </w:r>
    </w:p>
    <w:p w14:paraId="3720E696" w14:textId="36F435D4" w:rsidR="00390117" w:rsidRDefault="00390117" w:rsidP="00CF5142">
      <w:pPr>
        <w:jc w:val="both"/>
        <w:rPr>
          <w:b/>
          <w:i/>
        </w:rPr>
      </w:pPr>
    </w:p>
    <w:p w14:paraId="084B2C6F" w14:textId="67238FA8" w:rsidR="00390117" w:rsidRPr="00F07F71" w:rsidRDefault="00390117" w:rsidP="00390117">
      <w:pPr>
        <w:jc w:val="center"/>
        <w:rPr>
          <w:b/>
          <w:u w:val="single"/>
        </w:rPr>
      </w:pPr>
      <w:r w:rsidRPr="00120424">
        <w:rPr>
          <w:b/>
          <w:u w:val="single"/>
        </w:rPr>
        <w:t>Szabadbattyán Nagyközségi Önkormányzat Képviselő-testületének</w:t>
      </w:r>
      <w:r w:rsidRPr="00120424">
        <w:rPr>
          <w:b/>
          <w:u w:val="single"/>
        </w:rPr>
        <w:br/>
      </w:r>
      <w:r w:rsidR="00317A14">
        <w:rPr>
          <w:b/>
          <w:u w:val="single"/>
        </w:rPr>
        <w:t>1</w:t>
      </w:r>
      <w:r w:rsidR="00C510CD">
        <w:rPr>
          <w:b/>
          <w:u w:val="single"/>
        </w:rPr>
        <w:t>85</w:t>
      </w:r>
      <w:r w:rsidRPr="00120424">
        <w:rPr>
          <w:b/>
          <w:u w:val="single"/>
        </w:rPr>
        <w:t>/2024. (</w:t>
      </w:r>
      <w:r w:rsidR="00061462">
        <w:rPr>
          <w:b/>
          <w:u w:val="single"/>
        </w:rPr>
        <w:t>IX.30</w:t>
      </w:r>
      <w:r w:rsidRPr="00120424">
        <w:rPr>
          <w:b/>
          <w:u w:val="single"/>
        </w:rPr>
        <w:t>.) határozata</w:t>
      </w:r>
    </w:p>
    <w:p w14:paraId="46F45DF0" w14:textId="77777777" w:rsidR="00390117" w:rsidRPr="00F07F71" w:rsidRDefault="00390117" w:rsidP="00390117">
      <w:pPr>
        <w:rPr>
          <w:b/>
          <w:u w:val="single"/>
        </w:rPr>
      </w:pPr>
    </w:p>
    <w:p w14:paraId="51C1E94B" w14:textId="6259C72E" w:rsidR="00390117" w:rsidRDefault="00390117" w:rsidP="00CF5142">
      <w:pPr>
        <w:jc w:val="both"/>
        <w:rPr>
          <w:b/>
          <w:i/>
        </w:rPr>
      </w:pPr>
    </w:p>
    <w:p w14:paraId="732F7F1B" w14:textId="2DCA9392" w:rsidR="00F24CB3" w:rsidRDefault="00F24CB3" w:rsidP="00F24CB3">
      <w:pPr>
        <w:jc w:val="center"/>
      </w:pPr>
      <w:r w:rsidRPr="00E33320">
        <w:rPr>
          <w:b/>
        </w:rPr>
        <w:t>Szabadbattyán Nagykö</w:t>
      </w:r>
      <w:r w:rsidR="00A633EE">
        <w:rPr>
          <w:b/>
        </w:rPr>
        <w:t>zségi Önkormányzat Képviselő-</w:t>
      </w:r>
      <w:r w:rsidRPr="00E33320">
        <w:rPr>
          <w:b/>
        </w:rPr>
        <w:t xml:space="preserve">testülete </w:t>
      </w:r>
      <w:r>
        <w:rPr>
          <w:b/>
        </w:rPr>
        <w:t xml:space="preserve">2024. </w:t>
      </w:r>
      <w:r w:rsidR="00061462">
        <w:rPr>
          <w:b/>
        </w:rPr>
        <w:t>szeptember 30</w:t>
      </w:r>
      <w:r w:rsidR="00A633EE">
        <w:rPr>
          <w:b/>
        </w:rPr>
        <w:t xml:space="preserve">. </w:t>
      </w:r>
      <w:r w:rsidRPr="00E33320">
        <w:rPr>
          <w:b/>
        </w:rPr>
        <w:t xml:space="preserve">napján megtartott nyilvános, munkaterv szerinti ülés napirendjének </w:t>
      </w:r>
      <w:r>
        <w:rPr>
          <w:b/>
        </w:rPr>
        <w:t>módosításáról</w:t>
      </w:r>
    </w:p>
    <w:p w14:paraId="002C3289" w14:textId="77777777" w:rsidR="00F24CB3" w:rsidRDefault="00F24CB3" w:rsidP="00F24CB3">
      <w:pPr>
        <w:jc w:val="center"/>
      </w:pPr>
    </w:p>
    <w:p w14:paraId="5205C4F1" w14:textId="49E9155B" w:rsidR="000A4F5E" w:rsidRPr="00120424" w:rsidRDefault="00F24CB3" w:rsidP="00F24CB3">
      <w:pPr>
        <w:jc w:val="both"/>
        <w:rPr>
          <w:bCs/>
        </w:rPr>
      </w:pPr>
      <w:r w:rsidRPr="00120424">
        <w:rPr>
          <w:bCs/>
        </w:rPr>
        <w:t xml:space="preserve">Szabadbattyán Nagyközségi Önkormányzat Képviselő-testülete </w:t>
      </w:r>
      <w:r w:rsidR="000A4F5E" w:rsidRPr="00120424">
        <w:rPr>
          <w:bCs/>
        </w:rPr>
        <w:t xml:space="preserve">a </w:t>
      </w:r>
      <w:r w:rsidRPr="00120424">
        <w:rPr>
          <w:bCs/>
        </w:rPr>
        <w:t xml:space="preserve">2024. </w:t>
      </w:r>
      <w:r w:rsidR="00061462">
        <w:rPr>
          <w:bCs/>
        </w:rPr>
        <w:t>szeptember 30</w:t>
      </w:r>
      <w:r w:rsidRPr="00120424">
        <w:rPr>
          <w:bCs/>
        </w:rPr>
        <w:t xml:space="preserve">. napján megtartott nyilvános, munkaterv szerinti ülés napirendjét akként módosítja, hogy </w:t>
      </w:r>
    </w:p>
    <w:p w14:paraId="2506CA49" w14:textId="77777777" w:rsidR="000A4F5E" w:rsidRPr="00120424" w:rsidRDefault="000A4F5E" w:rsidP="00F24CB3">
      <w:pPr>
        <w:jc w:val="both"/>
        <w:rPr>
          <w:bCs/>
        </w:rPr>
      </w:pPr>
    </w:p>
    <w:p w14:paraId="3A9B71D5" w14:textId="588537BE" w:rsidR="00F24CB3" w:rsidRDefault="00F24CB3" w:rsidP="000A4F5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  <w:bCs/>
        </w:rPr>
      </w:pPr>
      <w:r w:rsidRPr="00120424">
        <w:rPr>
          <w:rFonts w:ascii="Times New Roman" w:hAnsi="Times New Roman"/>
          <w:bCs/>
        </w:rPr>
        <w:t>a napirendi pontok közül az alábbi napirendi ponto</w:t>
      </w:r>
      <w:r w:rsidR="00383E78">
        <w:rPr>
          <w:rFonts w:ascii="Times New Roman" w:hAnsi="Times New Roman"/>
          <w:bCs/>
        </w:rPr>
        <w:t>kat</w:t>
      </w:r>
      <w:r w:rsidRPr="00120424">
        <w:rPr>
          <w:rFonts w:ascii="Times New Roman" w:hAnsi="Times New Roman"/>
          <w:bCs/>
        </w:rPr>
        <w:t xml:space="preserve"> leveszi:</w:t>
      </w:r>
    </w:p>
    <w:p w14:paraId="7FCD776D" w14:textId="3CFE9E4B" w:rsidR="00383E78" w:rsidRDefault="00383E78" w:rsidP="00383E78">
      <w:pPr>
        <w:jc w:val="both"/>
        <w:rPr>
          <w:b/>
        </w:rPr>
      </w:pPr>
      <w:r>
        <w:rPr>
          <w:b/>
        </w:rPr>
        <w:t>4.</w:t>
      </w:r>
      <w:r w:rsidRPr="00383E78">
        <w:rPr>
          <w:b/>
        </w:rPr>
        <w:t>Beszámoló az önkormányzat szociális alapfeladatainak ellátásáról</w:t>
      </w:r>
    </w:p>
    <w:p w14:paraId="4C4A6ECC" w14:textId="77777777" w:rsidR="00383E78" w:rsidRPr="00383E78" w:rsidRDefault="00383E78" w:rsidP="00383E78">
      <w:pPr>
        <w:jc w:val="both"/>
        <w:rPr>
          <w:b/>
        </w:rPr>
      </w:pPr>
    </w:p>
    <w:p w14:paraId="593DD005" w14:textId="443B2427" w:rsidR="00383E78" w:rsidRPr="00383E78" w:rsidRDefault="00383E78" w:rsidP="00383E78">
      <w:pPr>
        <w:jc w:val="both"/>
        <w:rPr>
          <w:b/>
        </w:rPr>
      </w:pPr>
      <w:r>
        <w:rPr>
          <w:b/>
        </w:rPr>
        <w:t>5.</w:t>
      </w:r>
      <w:r w:rsidRPr="00383E78">
        <w:rPr>
          <w:b/>
        </w:rPr>
        <w:t>Beszámoló a Szabadbattyáni Cifrakert Óvoda-Bölcsőde közös igazgatású intézmény munkájáról, javaslat a 2024/2025-ös nevelési évre vonatkozó munkatervének elfogadására.</w:t>
      </w:r>
    </w:p>
    <w:p w14:paraId="22200D52" w14:textId="77777777" w:rsidR="00383E78" w:rsidRPr="00383E78" w:rsidRDefault="00383E78" w:rsidP="00383E78">
      <w:pPr>
        <w:jc w:val="both"/>
        <w:rPr>
          <w:bCs/>
        </w:rPr>
      </w:pPr>
    </w:p>
    <w:p w14:paraId="056A3577" w14:textId="77777777" w:rsidR="00383E78" w:rsidRPr="00F07F71" w:rsidRDefault="00383E78" w:rsidP="00383E78">
      <w:pPr>
        <w:jc w:val="both"/>
        <w:rPr>
          <w:rFonts w:eastAsia="Calibri"/>
        </w:rPr>
      </w:pPr>
      <w:r w:rsidRPr="00F07F71">
        <w:rPr>
          <w:u w:val="single"/>
        </w:rPr>
        <w:t>Határidő:</w:t>
      </w:r>
      <w:r w:rsidRPr="00F07F71">
        <w:t xml:space="preserve"> Azonnal</w:t>
      </w:r>
    </w:p>
    <w:p w14:paraId="5691BD44" w14:textId="77777777" w:rsidR="00383E78" w:rsidRDefault="00383E78" w:rsidP="00383E78">
      <w:pPr>
        <w:jc w:val="both"/>
      </w:pPr>
      <w:proofErr w:type="gramStart"/>
      <w:r w:rsidRPr="00F07F71">
        <w:rPr>
          <w:u w:val="single"/>
        </w:rPr>
        <w:t>Felelős:</w:t>
      </w:r>
      <w:r w:rsidRPr="00F07F71">
        <w:t xml:space="preserve"> </w:t>
      </w:r>
      <w:r>
        <w:t xml:space="preserve">  </w:t>
      </w:r>
      <w:proofErr w:type="gramEnd"/>
      <w:r>
        <w:t>Kovács Péter polgármester</w:t>
      </w:r>
    </w:p>
    <w:p w14:paraId="3613A0B6" w14:textId="2695BADF" w:rsidR="000A4F5E" w:rsidRDefault="000A4F5E" w:rsidP="00CF5142">
      <w:pPr>
        <w:jc w:val="both"/>
        <w:rPr>
          <w:b/>
          <w:i/>
        </w:rPr>
      </w:pPr>
    </w:p>
    <w:p w14:paraId="3F4C32A9" w14:textId="77777777" w:rsidR="000A4F5E" w:rsidRDefault="000A4F5E" w:rsidP="00CF5142">
      <w:pPr>
        <w:jc w:val="both"/>
        <w:rPr>
          <w:b/>
          <w:i/>
        </w:rPr>
      </w:pPr>
    </w:p>
    <w:p w14:paraId="22409B43" w14:textId="44F81BA0" w:rsidR="00390117" w:rsidRPr="00F07F71" w:rsidRDefault="00383E78" w:rsidP="00390117">
      <w:pPr>
        <w:rPr>
          <w:b/>
        </w:rPr>
      </w:pPr>
      <w:r>
        <w:rPr>
          <w:b/>
        </w:rPr>
        <w:t>Kovács Péter polgármester:</w:t>
      </w:r>
    </w:p>
    <w:p w14:paraId="23912804" w14:textId="10117B1D" w:rsidR="00390117" w:rsidRPr="00F07F71" w:rsidRDefault="00390117" w:rsidP="00390117">
      <w:pPr>
        <w:jc w:val="both"/>
      </w:pPr>
      <w:r w:rsidRPr="00F07F71">
        <w:t xml:space="preserve">Kéri, aki egyetért az ülés </w:t>
      </w:r>
      <w:r>
        <w:t>módosított napirendjének elfogadásával</w:t>
      </w:r>
      <w:r w:rsidRPr="00F07F71">
        <w:t>, kézfeltartással szavazzon.</w:t>
      </w:r>
    </w:p>
    <w:p w14:paraId="12B8F0A8" w14:textId="77777777" w:rsidR="00390117" w:rsidRPr="00F07F71" w:rsidRDefault="00390117" w:rsidP="00390117">
      <w:pPr>
        <w:jc w:val="both"/>
      </w:pPr>
    </w:p>
    <w:p w14:paraId="5BF51048" w14:textId="594AD902" w:rsidR="00390117" w:rsidRPr="00B6593E" w:rsidRDefault="00390117" w:rsidP="00390117">
      <w:pPr>
        <w:jc w:val="both"/>
        <w:rPr>
          <w:b/>
          <w:i/>
        </w:rPr>
      </w:pPr>
      <w:r w:rsidRPr="00B6593E">
        <w:rPr>
          <w:b/>
          <w:i/>
        </w:rPr>
        <w:t xml:space="preserve">Szabadbattyán Nagyközségi Önkormányzat Képviselő-testülete </w:t>
      </w:r>
      <w:r w:rsidR="000D7EB9">
        <w:rPr>
          <w:b/>
          <w:i/>
        </w:rPr>
        <w:t>7 igen</w:t>
      </w:r>
      <w:r w:rsidRPr="00B6593E">
        <w:rPr>
          <w:b/>
          <w:i/>
        </w:rPr>
        <w:t xml:space="preserve"> szavazattal, 0 nem szavazattal és 0 tartózkodással az alábbi határozatot hozta:</w:t>
      </w:r>
    </w:p>
    <w:p w14:paraId="62E781AD" w14:textId="693EABB7" w:rsidR="00CF5142" w:rsidRDefault="00CF5142" w:rsidP="00CF5142">
      <w:pPr>
        <w:jc w:val="both"/>
      </w:pPr>
    </w:p>
    <w:p w14:paraId="76E1248D" w14:textId="77777777" w:rsidR="00F100DA" w:rsidRPr="00F07F71" w:rsidRDefault="00F100DA" w:rsidP="00CF5142">
      <w:pPr>
        <w:jc w:val="both"/>
      </w:pPr>
    </w:p>
    <w:p w14:paraId="6666B452" w14:textId="6CB3CA6E" w:rsidR="00CF5142" w:rsidRPr="00F07F71" w:rsidRDefault="00CF5142" w:rsidP="00CF5142">
      <w:pPr>
        <w:jc w:val="center"/>
        <w:rPr>
          <w:b/>
          <w:u w:val="single"/>
        </w:rPr>
      </w:pPr>
      <w:r w:rsidRPr="00F07F71">
        <w:rPr>
          <w:b/>
          <w:u w:val="single"/>
        </w:rPr>
        <w:lastRenderedPageBreak/>
        <w:t>Szabadbattyán Nagyközségi Önkormányzat Képviselő-testületének</w:t>
      </w:r>
      <w:r w:rsidRPr="00F07F71">
        <w:rPr>
          <w:b/>
          <w:u w:val="single"/>
        </w:rPr>
        <w:br/>
      </w:r>
      <w:r w:rsidR="00317A14">
        <w:rPr>
          <w:b/>
          <w:u w:val="single"/>
        </w:rPr>
        <w:t>1</w:t>
      </w:r>
      <w:r w:rsidR="00C510CD">
        <w:rPr>
          <w:b/>
          <w:u w:val="single"/>
        </w:rPr>
        <w:t>86</w:t>
      </w:r>
      <w:r w:rsidRPr="00F07F71">
        <w:rPr>
          <w:b/>
          <w:u w:val="single"/>
        </w:rPr>
        <w:t>/202</w:t>
      </w:r>
      <w:r w:rsidR="007F33E0">
        <w:rPr>
          <w:b/>
          <w:u w:val="single"/>
        </w:rPr>
        <w:t>4</w:t>
      </w:r>
      <w:r w:rsidRPr="00F07F71">
        <w:rPr>
          <w:b/>
          <w:u w:val="single"/>
        </w:rPr>
        <w:t>. (</w:t>
      </w:r>
      <w:r w:rsidR="00061462">
        <w:rPr>
          <w:b/>
          <w:u w:val="single"/>
        </w:rPr>
        <w:t>IX.30</w:t>
      </w:r>
      <w:r w:rsidRPr="00F07F71">
        <w:rPr>
          <w:b/>
          <w:u w:val="single"/>
        </w:rPr>
        <w:t>.) határozata</w:t>
      </w:r>
    </w:p>
    <w:p w14:paraId="4356A4E4" w14:textId="4A9F2C65" w:rsidR="00C63EEB" w:rsidRPr="00F07F71" w:rsidRDefault="00C63EEB" w:rsidP="00190508">
      <w:pPr>
        <w:rPr>
          <w:b/>
          <w:u w:val="single"/>
        </w:rPr>
      </w:pPr>
    </w:p>
    <w:p w14:paraId="0F4B17B0" w14:textId="299EF364" w:rsidR="00B36595" w:rsidRPr="00F07F71" w:rsidRDefault="00CF5142" w:rsidP="00D40FF3">
      <w:pPr>
        <w:spacing w:before="120" w:after="120"/>
        <w:jc w:val="center"/>
        <w:rPr>
          <w:b/>
        </w:rPr>
      </w:pPr>
      <w:r w:rsidRPr="00F07F71">
        <w:rPr>
          <w:b/>
        </w:rPr>
        <w:t xml:space="preserve">Szabadbattyán Nagyközségi Önkormányzat Képviselő-testületének </w:t>
      </w:r>
      <w:r w:rsidR="007F33E0">
        <w:rPr>
          <w:b/>
        </w:rPr>
        <w:t xml:space="preserve">2024. </w:t>
      </w:r>
      <w:r w:rsidR="00061462">
        <w:rPr>
          <w:b/>
        </w:rPr>
        <w:t>szeptember 30</w:t>
      </w:r>
      <w:r w:rsidRPr="00F07F71">
        <w:rPr>
          <w:b/>
        </w:rPr>
        <w:t xml:space="preserve">. napi nyilvános, </w:t>
      </w:r>
      <w:r w:rsidR="00F929A5">
        <w:rPr>
          <w:b/>
        </w:rPr>
        <w:t>munkaterv szerinti</w:t>
      </w:r>
      <w:r w:rsidR="006723AD">
        <w:rPr>
          <w:b/>
        </w:rPr>
        <w:t xml:space="preserve"> </w:t>
      </w:r>
      <w:r w:rsidRPr="00F07F71">
        <w:rPr>
          <w:b/>
        </w:rPr>
        <w:t>ülésének napirendjéről</w:t>
      </w:r>
    </w:p>
    <w:p w14:paraId="4259858A" w14:textId="591EB135" w:rsidR="00C63EEB" w:rsidRPr="00F07F71" w:rsidRDefault="00C63EEB" w:rsidP="00E30993">
      <w:pPr>
        <w:spacing w:before="120" w:after="120"/>
        <w:rPr>
          <w:b/>
        </w:rPr>
      </w:pPr>
    </w:p>
    <w:p w14:paraId="1376854E" w14:textId="77777777" w:rsidR="00CF5142" w:rsidRDefault="00CF5142" w:rsidP="00CF5142">
      <w:pPr>
        <w:rPr>
          <w:b/>
          <w:bCs/>
          <w:u w:val="single"/>
        </w:rPr>
      </w:pPr>
      <w:r w:rsidRPr="00F07F71">
        <w:rPr>
          <w:b/>
          <w:bCs/>
          <w:u w:val="single"/>
        </w:rPr>
        <w:t>A Képviselő-testületi ülés napirendje:</w:t>
      </w:r>
    </w:p>
    <w:p w14:paraId="7540FB8D" w14:textId="77777777" w:rsidR="000C503E" w:rsidRDefault="000C503E" w:rsidP="00CF5142">
      <w:pPr>
        <w:rPr>
          <w:b/>
          <w:bCs/>
          <w:u w:val="single"/>
        </w:rPr>
      </w:pPr>
    </w:p>
    <w:p w14:paraId="6300A542" w14:textId="77777777" w:rsidR="0025512C" w:rsidRDefault="0025512C" w:rsidP="00CF5142">
      <w:pPr>
        <w:rPr>
          <w:b/>
          <w:bCs/>
          <w:u w:val="single"/>
        </w:rPr>
      </w:pPr>
    </w:p>
    <w:p w14:paraId="1EC91CD7" w14:textId="07EC853E" w:rsidR="0025512C" w:rsidRPr="00F07F71" w:rsidRDefault="0025512C" w:rsidP="00CF5142">
      <w:pPr>
        <w:rPr>
          <w:b/>
          <w:bCs/>
          <w:u w:val="single"/>
        </w:rPr>
      </w:pPr>
    </w:p>
    <w:p w14:paraId="41A0BDBC" w14:textId="77777777" w:rsidR="00CF5142" w:rsidRPr="00F07F71" w:rsidRDefault="00CF5142" w:rsidP="00CF5142">
      <w:pPr>
        <w:jc w:val="both"/>
      </w:pPr>
    </w:p>
    <w:p w14:paraId="4E9BB9A0" w14:textId="77777777" w:rsidR="00CF5142" w:rsidRPr="00F07F71" w:rsidRDefault="00CF5142" w:rsidP="00CF5142">
      <w:pPr>
        <w:jc w:val="both"/>
        <w:rPr>
          <w:rFonts w:eastAsia="Calibri"/>
        </w:rPr>
      </w:pPr>
      <w:r w:rsidRPr="00F07F71">
        <w:rPr>
          <w:u w:val="single"/>
        </w:rPr>
        <w:t>Határidő:</w:t>
      </w:r>
      <w:r w:rsidRPr="00F07F71">
        <w:t xml:space="preserve"> Azonnal</w:t>
      </w:r>
    </w:p>
    <w:p w14:paraId="0C29A90D" w14:textId="77777777" w:rsidR="000D7EB9" w:rsidRDefault="000D7EB9" w:rsidP="000D7EB9">
      <w:pPr>
        <w:jc w:val="both"/>
      </w:pPr>
      <w:proofErr w:type="gramStart"/>
      <w:r w:rsidRPr="00F07F71">
        <w:rPr>
          <w:u w:val="single"/>
        </w:rPr>
        <w:t>Felelős:</w:t>
      </w:r>
      <w:r w:rsidRPr="00F07F71">
        <w:t xml:space="preserve"> </w:t>
      </w:r>
      <w:r>
        <w:t xml:space="preserve">  </w:t>
      </w:r>
      <w:proofErr w:type="gramEnd"/>
      <w:r>
        <w:t>Kovács Péter polgármester</w:t>
      </w:r>
    </w:p>
    <w:p w14:paraId="7AD7F9DF" w14:textId="77777777" w:rsidR="000A4F5E" w:rsidRPr="00F07F71" w:rsidRDefault="000A4F5E" w:rsidP="00CF5142">
      <w:pPr>
        <w:jc w:val="both"/>
      </w:pPr>
    </w:p>
    <w:p w14:paraId="1FDD031A" w14:textId="1F6B663C" w:rsidR="00A61BC7" w:rsidRPr="00F07F71" w:rsidRDefault="00A61BC7" w:rsidP="00033D2D">
      <w:pPr>
        <w:jc w:val="both"/>
      </w:pPr>
    </w:p>
    <w:bookmarkEnd w:id="1"/>
    <w:p w14:paraId="5B6F8DAC" w14:textId="5E3674FE" w:rsidR="00AB12FD" w:rsidRPr="00F07F71" w:rsidRDefault="008D5C16" w:rsidP="00326EC7">
      <w:pPr>
        <w:spacing w:after="360"/>
        <w:rPr>
          <w:b/>
          <w:u w:val="single"/>
        </w:rPr>
      </w:pPr>
      <w:r w:rsidRPr="00F07F71">
        <w:rPr>
          <w:b/>
          <w:u w:val="single"/>
        </w:rPr>
        <w:t>Napir</w:t>
      </w:r>
      <w:r w:rsidR="005E3A47" w:rsidRPr="00F07F71">
        <w:rPr>
          <w:b/>
          <w:u w:val="single"/>
        </w:rPr>
        <w:t>endi pontok</w:t>
      </w:r>
      <w:r w:rsidR="00326EC7" w:rsidRPr="00F07F71">
        <w:rPr>
          <w:b/>
          <w:u w:val="single"/>
        </w:rPr>
        <w:t xml:space="preserve"> </w:t>
      </w:r>
      <w:r w:rsidR="005E57A8" w:rsidRPr="00F07F71">
        <w:rPr>
          <w:b/>
          <w:u w:val="single"/>
        </w:rPr>
        <w:t>tárgyalása</w:t>
      </w:r>
      <w:r w:rsidRPr="00F07F71">
        <w:rPr>
          <w:b/>
          <w:u w:val="single"/>
        </w:rPr>
        <w:t>:</w:t>
      </w:r>
    </w:p>
    <w:p w14:paraId="1E49E4CE" w14:textId="13981C66" w:rsidR="00AC295C" w:rsidRDefault="00905EB3" w:rsidP="001125E2">
      <w:pPr>
        <w:rPr>
          <w:b/>
          <w:bCs/>
        </w:rPr>
      </w:pPr>
      <w:r w:rsidRPr="00F07F71">
        <w:rPr>
          <w:b/>
        </w:rPr>
        <w:t xml:space="preserve">1./ </w:t>
      </w:r>
      <w:r w:rsidR="00060E10">
        <w:rPr>
          <w:b/>
          <w:bCs/>
        </w:rPr>
        <w:t>Bes</w:t>
      </w:r>
      <w:r w:rsidR="0092610F">
        <w:rPr>
          <w:b/>
          <w:bCs/>
        </w:rPr>
        <w:t>zámoló a Képviselő-testület 2024</w:t>
      </w:r>
      <w:r w:rsidR="00060E10">
        <w:rPr>
          <w:b/>
          <w:bCs/>
        </w:rPr>
        <w:t xml:space="preserve">. </w:t>
      </w:r>
      <w:r w:rsidR="00383E78" w:rsidRPr="00C510CD">
        <w:rPr>
          <w:b/>
          <w:bCs/>
          <w:highlight w:val="yellow"/>
        </w:rPr>
        <w:t>május</w:t>
      </w:r>
      <w:r w:rsidR="009C4BA4" w:rsidRPr="00C510CD">
        <w:rPr>
          <w:b/>
          <w:bCs/>
          <w:highlight w:val="yellow"/>
        </w:rPr>
        <w:t xml:space="preserve"> 2</w:t>
      </w:r>
      <w:r w:rsidR="00383E78" w:rsidRPr="00C510CD">
        <w:rPr>
          <w:b/>
          <w:bCs/>
          <w:highlight w:val="yellow"/>
        </w:rPr>
        <w:t>7</w:t>
      </w:r>
      <w:r w:rsidR="00060E10" w:rsidRPr="00C510CD">
        <w:rPr>
          <w:b/>
          <w:bCs/>
          <w:highlight w:val="yellow"/>
        </w:rPr>
        <w:t>-i ülésén meghozott Képviselő-testületi döntéseinek végrehajtásáról</w:t>
      </w:r>
    </w:p>
    <w:p w14:paraId="601678D3" w14:textId="4869C30B" w:rsidR="00060E10" w:rsidRDefault="00060E10" w:rsidP="001125E2">
      <w:pPr>
        <w:rPr>
          <w:b/>
          <w:bCs/>
        </w:rPr>
      </w:pPr>
    </w:p>
    <w:p w14:paraId="34B6F035" w14:textId="01393483" w:rsidR="00060E10" w:rsidRPr="00F07F71" w:rsidRDefault="000D7EB9" w:rsidP="00060E10">
      <w:pPr>
        <w:rPr>
          <w:b/>
        </w:rPr>
      </w:pPr>
      <w:r>
        <w:rPr>
          <w:b/>
        </w:rPr>
        <w:t xml:space="preserve">Kovács Péter </w:t>
      </w:r>
      <w:r w:rsidR="00F62717">
        <w:rPr>
          <w:b/>
        </w:rPr>
        <w:t>polgármester</w:t>
      </w:r>
      <w:r w:rsidR="00060E10">
        <w:rPr>
          <w:b/>
        </w:rPr>
        <w:t>:</w:t>
      </w:r>
    </w:p>
    <w:p w14:paraId="3603E4A1" w14:textId="12DE38F4" w:rsidR="00075FA8" w:rsidRPr="00F07F71" w:rsidRDefault="00840A30" w:rsidP="00AC295C">
      <w:pPr>
        <w:jc w:val="both"/>
        <w:rPr>
          <w:b/>
        </w:rPr>
      </w:pPr>
      <w:r>
        <w:rPr>
          <w:lang w:eastAsia="en-US"/>
        </w:rPr>
        <w:t xml:space="preserve">Az </w:t>
      </w:r>
      <w:r w:rsidR="00D64191" w:rsidRPr="00D64191">
        <w:rPr>
          <w:lang w:eastAsia="en-US"/>
        </w:rPr>
        <w:t>elő</w:t>
      </w:r>
      <w:r w:rsidR="00D64191">
        <w:rPr>
          <w:lang w:eastAsia="en-US"/>
        </w:rPr>
        <w:t>terjesztés</w:t>
      </w:r>
      <w:r w:rsidR="00CC4F02">
        <w:rPr>
          <w:lang w:eastAsia="en-US"/>
        </w:rPr>
        <w:t xml:space="preserve"> részletesen tartalmazza a döntések végrehajtását, </w:t>
      </w:r>
      <w:r>
        <w:rPr>
          <w:lang w:eastAsia="en-US"/>
        </w:rPr>
        <w:t xml:space="preserve">a rendelet kihirdetése megtörtént, a szerződések aláírásra kerültek, a döntésekről az érintettek értesítése szintén megtörtént. </w:t>
      </w:r>
      <w:r w:rsidR="00AC295C" w:rsidRPr="00D64191">
        <w:rPr>
          <w:bCs/>
        </w:rPr>
        <w:t>Megkérdezi</w:t>
      </w:r>
      <w:r w:rsidR="00AC295C" w:rsidRPr="00F07F71">
        <w:rPr>
          <w:bCs/>
        </w:rPr>
        <w:t xml:space="preserve">, van-e kérdés, hozzászólás, módosítási javaslat. Mivel nincs, </w:t>
      </w:r>
      <w:r w:rsidR="00AC295C" w:rsidRPr="00AC295C">
        <w:rPr>
          <w:iCs/>
        </w:rPr>
        <w:t xml:space="preserve">kéri a képviselőket, </w:t>
      </w:r>
      <w:r w:rsidR="00AC295C">
        <w:rPr>
          <w:iCs/>
        </w:rPr>
        <w:t xml:space="preserve">amennyiben </w:t>
      </w:r>
      <w:r w:rsidR="00AC295C" w:rsidRPr="00AC295C">
        <w:rPr>
          <w:iCs/>
        </w:rPr>
        <w:t>a</w:t>
      </w:r>
      <w:r w:rsidR="00AC295C">
        <w:rPr>
          <w:b/>
          <w:iCs/>
        </w:rPr>
        <w:t xml:space="preserve"> </w:t>
      </w:r>
      <w:r w:rsidR="00AC295C" w:rsidRPr="00D06FA2">
        <w:rPr>
          <w:bCs/>
          <w:iCs/>
          <w:color w:val="000000"/>
        </w:rPr>
        <w:t>Képviselő</w:t>
      </w:r>
      <w:r w:rsidR="00AC295C">
        <w:rPr>
          <w:bCs/>
          <w:iCs/>
          <w:color w:val="000000"/>
        </w:rPr>
        <w:t>-testület 202</w:t>
      </w:r>
      <w:r w:rsidR="0092610F">
        <w:rPr>
          <w:bCs/>
          <w:iCs/>
          <w:color w:val="000000"/>
        </w:rPr>
        <w:t>4</w:t>
      </w:r>
      <w:r w:rsidR="00AC295C" w:rsidRPr="00C510CD">
        <w:rPr>
          <w:bCs/>
          <w:iCs/>
          <w:color w:val="000000"/>
          <w:highlight w:val="yellow"/>
        </w:rPr>
        <w:t xml:space="preserve">. </w:t>
      </w:r>
      <w:r w:rsidR="00383E78" w:rsidRPr="00C510CD">
        <w:rPr>
          <w:bCs/>
          <w:iCs/>
          <w:color w:val="000000"/>
          <w:highlight w:val="yellow"/>
        </w:rPr>
        <w:t>május</w:t>
      </w:r>
      <w:r w:rsidR="00AC295C" w:rsidRPr="00C510CD">
        <w:rPr>
          <w:bCs/>
          <w:iCs/>
          <w:color w:val="000000"/>
          <w:highlight w:val="yellow"/>
        </w:rPr>
        <w:t xml:space="preserve"> </w:t>
      </w:r>
      <w:r w:rsidR="0092610F" w:rsidRPr="00C510CD">
        <w:rPr>
          <w:bCs/>
          <w:iCs/>
          <w:color w:val="000000"/>
          <w:highlight w:val="yellow"/>
        </w:rPr>
        <w:t>2</w:t>
      </w:r>
      <w:r w:rsidR="00383E78" w:rsidRPr="00C510CD">
        <w:rPr>
          <w:bCs/>
          <w:iCs/>
          <w:color w:val="000000"/>
          <w:highlight w:val="yellow"/>
        </w:rPr>
        <w:t>7</w:t>
      </w:r>
      <w:r w:rsidR="00AC295C">
        <w:rPr>
          <w:bCs/>
          <w:iCs/>
          <w:color w:val="000000"/>
        </w:rPr>
        <w:t>-</w:t>
      </w:r>
      <w:r w:rsidR="0092610F">
        <w:rPr>
          <w:bCs/>
          <w:iCs/>
          <w:color w:val="000000"/>
        </w:rPr>
        <w:t>é</w:t>
      </w:r>
      <w:r w:rsidR="00AC295C">
        <w:rPr>
          <w:bCs/>
          <w:iCs/>
          <w:color w:val="000000"/>
        </w:rPr>
        <w:t>n</w:t>
      </w:r>
      <w:r w:rsidR="00AC295C" w:rsidRPr="00D06FA2">
        <w:rPr>
          <w:bCs/>
          <w:iCs/>
          <w:color w:val="000000"/>
        </w:rPr>
        <w:t xml:space="preserve"> meghozott döntéseinek végrehajtásáról szóló</w:t>
      </w:r>
      <w:r w:rsidR="00AC295C" w:rsidRPr="00D06FA2">
        <w:rPr>
          <w:bCs/>
          <w:color w:val="000000"/>
        </w:rPr>
        <w:t xml:space="preserve"> </w:t>
      </w:r>
      <w:r w:rsidR="00AC295C">
        <w:rPr>
          <w:bCs/>
          <w:color w:val="000000"/>
        </w:rPr>
        <w:t xml:space="preserve">beszámolót </w:t>
      </w:r>
      <w:r w:rsidR="00F42E5A">
        <w:rPr>
          <w:bCs/>
          <w:color w:val="000000"/>
        </w:rPr>
        <w:t xml:space="preserve">az előterjesztés szerint </w:t>
      </w:r>
      <w:r w:rsidR="00AC295C">
        <w:rPr>
          <w:bCs/>
          <w:color w:val="000000"/>
        </w:rPr>
        <w:t>elfogadják, kézfeltartással szavazzanak.</w:t>
      </w:r>
    </w:p>
    <w:p w14:paraId="1CFA9650" w14:textId="77777777" w:rsidR="00A56BEB" w:rsidRPr="00F07F71" w:rsidRDefault="00A56BEB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79E721A3" w14:textId="184193BC" w:rsidR="00D40FF3" w:rsidRPr="00F07F71" w:rsidRDefault="00905EB3" w:rsidP="008E7D0C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383E78">
        <w:rPr>
          <w:b/>
          <w:i/>
          <w:sz w:val="24"/>
          <w:szCs w:val="24"/>
        </w:rPr>
        <w:t>7</w:t>
      </w:r>
      <w:r w:rsidR="000D7EB9">
        <w:rPr>
          <w:b/>
          <w:i/>
          <w:sz w:val="24"/>
          <w:szCs w:val="24"/>
        </w:rPr>
        <w:t xml:space="preserve"> igen</w:t>
      </w:r>
      <w:r w:rsidR="00506E23" w:rsidRPr="00F07F71">
        <w:rPr>
          <w:b/>
          <w:i/>
          <w:sz w:val="24"/>
          <w:szCs w:val="24"/>
        </w:rPr>
        <w:t xml:space="preserve"> szavazattal,</w:t>
      </w:r>
      <w:r w:rsidRPr="00F07F71">
        <w:rPr>
          <w:b/>
          <w:i/>
          <w:sz w:val="24"/>
          <w:szCs w:val="24"/>
        </w:rPr>
        <w:t xml:space="preserve"> 0 nem szavazattal és 0 tartózkodással az alábbi </w:t>
      </w:r>
      <w:r w:rsidR="007B624D" w:rsidRPr="00F07F71">
        <w:rPr>
          <w:b/>
          <w:i/>
          <w:sz w:val="24"/>
          <w:szCs w:val="24"/>
        </w:rPr>
        <w:t>határozatot hozta</w:t>
      </w:r>
      <w:r w:rsidRPr="00F07F71">
        <w:rPr>
          <w:b/>
          <w:i/>
          <w:sz w:val="24"/>
          <w:szCs w:val="24"/>
        </w:rPr>
        <w:t>:</w:t>
      </w:r>
    </w:p>
    <w:p w14:paraId="16513E21" w14:textId="45C94623" w:rsidR="00D40FF3" w:rsidRPr="00F07F71" w:rsidRDefault="00D40FF3" w:rsidP="00D40FF3">
      <w:pPr>
        <w:jc w:val="both"/>
        <w:rPr>
          <w:b/>
          <w:i/>
        </w:rPr>
      </w:pPr>
    </w:p>
    <w:p w14:paraId="3B5B0C1B" w14:textId="77777777" w:rsidR="007B624D" w:rsidRPr="00F07F71" w:rsidRDefault="007B624D" w:rsidP="007B624D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2EEC337D" w14:textId="22B41B7D" w:rsidR="007B624D" w:rsidRPr="00F07F71" w:rsidRDefault="007F33E0" w:rsidP="007B624D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7B624D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7B624D" w:rsidRPr="00F07F71">
        <w:rPr>
          <w:b/>
          <w:bCs/>
          <w:u w:val="single"/>
          <w:lang w:val="en-GB" w:eastAsia="en-GB"/>
        </w:rPr>
        <w:t xml:space="preserve">.) </w:t>
      </w:r>
      <w:proofErr w:type="spellStart"/>
      <w:r w:rsidR="007B624D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6CDF456B" w14:textId="17C2796F" w:rsidR="0092610F" w:rsidRPr="00E86C60" w:rsidRDefault="0092610F" w:rsidP="0092610F"/>
    <w:p w14:paraId="40CE8DA7" w14:textId="77777777" w:rsidR="0062481C" w:rsidRDefault="0062481C" w:rsidP="00F62717">
      <w:pPr>
        <w:jc w:val="both"/>
        <w:rPr>
          <w:b/>
        </w:rPr>
      </w:pPr>
    </w:p>
    <w:p w14:paraId="7D685212" w14:textId="77777777" w:rsidR="00C510CD" w:rsidRDefault="00C510CD" w:rsidP="00F62717">
      <w:pPr>
        <w:jc w:val="both"/>
        <w:rPr>
          <w:b/>
        </w:rPr>
      </w:pPr>
    </w:p>
    <w:p w14:paraId="6E8A4D75" w14:textId="77777777" w:rsidR="00C510CD" w:rsidRDefault="00C510CD" w:rsidP="00F62717">
      <w:pPr>
        <w:jc w:val="both"/>
        <w:rPr>
          <w:b/>
        </w:rPr>
      </w:pPr>
    </w:p>
    <w:p w14:paraId="52A013F3" w14:textId="77777777" w:rsidR="00C510CD" w:rsidRDefault="00C510CD" w:rsidP="00F62717">
      <w:pPr>
        <w:jc w:val="both"/>
        <w:rPr>
          <w:b/>
        </w:rPr>
      </w:pPr>
    </w:p>
    <w:p w14:paraId="7AED934E" w14:textId="3D9BBF52" w:rsidR="00383E78" w:rsidRPr="00FC2E6F" w:rsidRDefault="00374695" w:rsidP="00383E78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2</w:t>
      </w:r>
      <w:r w:rsidRPr="00F07F71">
        <w:rPr>
          <w:b/>
          <w:bCs/>
        </w:rPr>
        <w:t xml:space="preserve">./ </w:t>
      </w:r>
    </w:p>
    <w:p w14:paraId="4FEF7B35" w14:textId="0739173E" w:rsidR="00374695" w:rsidRPr="00FC2E6F" w:rsidRDefault="00374695" w:rsidP="00374695">
      <w:pPr>
        <w:jc w:val="both"/>
        <w:rPr>
          <w:b/>
          <w:bCs/>
          <w:color w:val="000000" w:themeColor="text1"/>
        </w:rPr>
      </w:pPr>
    </w:p>
    <w:p w14:paraId="09DCB06C" w14:textId="71D90B7C" w:rsidR="00374695" w:rsidRPr="006B7351" w:rsidRDefault="00374695" w:rsidP="00374695">
      <w:pPr>
        <w:jc w:val="both"/>
        <w:rPr>
          <w:b/>
          <w:bCs/>
        </w:rPr>
      </w:pPr>
    </w:p>
    <w:p w14:paraId="3D58AE44" w14:textId="69DDA042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7659FDA8" w14:textId="3339D58F" w:rsidR="00A633EE" w:rsidRPr="00A633EE" w:rsidRDefault="00A633EE" w:rsidP="000D7EB9">
      <w:r w:rsidRPr="00A633EE">
        <w:t>Átadja a szót Magyar Zoltán jegyzőnek.</w:t>
      </w:r>
    </w:p>
    <w:p w14:paraId="4CC29B13" w14:textId="396D21F6" w:rsidR="00A633EE" w:rsidRDefault="00A633EE" w:rsidP="000D7EB9">
      <w:pPr>
        <w:rPr>
          <w:b/>
        </w:rPr>
      </w:pPr>
    </w:p>
    <w:p w14:paraId="2ABCB6D5" w14:textId="511E9F76" w:rsidR="00A633EE" w:rsidRDefault="00A633EE" w:rsidP="000D7EB9">
      <w:pPr>
        <w:rPr>
          <w:b/>
        </w:rPr>
      </w:pPr>
      <w:r>
        <w:rPr>
          <w:b/>
        </w:rPr>
        <w:t>Magyar Zoltán jegyző:</w:t>
      </w:r>
    </w:p>
    <w:p w14:paraId="0329CDA5" w14:textId="45EDE9A9" w:rsidR="00571C88" w:rsidRDefault="00571C88" w:rsidP="000D7EB9"/>
    <w:p w14:paraId="7E436EC6" w14:textId="77777777" w:rsidR="00571C88" w:rsidRDefault="00571C88" w:rsidP="00571C88">
      <w:pPr>
        <w:rPr>
          <w:b/>
        </w:rPr>
      </w:pPr>
      <w:r>
        <w:rPr>
          <w:b/>
        </w:rPr>
        <w:t>Kovács Péter polgármester:</w:t>
      </w:r>
    </w:p>
    <w:p w14:paraId="3976ECA7" w14:textId="3223A95A" w:rsidR="00374695" w:rsidRPr="00F42E5A" w:rsidRDefault="00374695" w:rsidP="00374695">
      <w:pPr>
        <w:jc w:val="both"/>
      </w:pPr>
      <w:r w:rsidRPr="00F42E5A">
        <w:t xml:space="preserve">A napirendi pontot a Pénzügyi, Gazdasági Bizottság előzetesen megtárgyalta. Felkéri </w:t>
      </w:r>
      <w:r>
        <w:t>Németh Lajos bizottsági elnököt</w:t>
      </w:r>
      <w:r w:rsidRPr="00F42E5A">
        <w:t>, ismertesse javaslatukat.</w:t>
      </w:r>
    </w:p>
    <w:p w14:paraId="22619D1C" w14:textId="77777777" w:rsidR="00374695" w:rsidRDefault="00374695" w:rsidP="00374695">
      <w:pPr>
        <w:rPr>
          <w:b/>
        </w:rPr>
      </w:pPr>
    </w:p>
    <w:p w14:paraId="15D4F7DE" w14:textId="58F8EAA0" w:rsidR="00374695" w:rsidRDefault="00374695" w:rsidP="00374695">
      <w:pPr>
        <w:jc w:val="both"/>
        <w:rPr>
          <w:b/>
        </w:rPr>
      </w:pPr>
      <w:r w:rsidRPr="000C38FD">
        <w:rPr>
          <w:b/>
        </w:rPr>
        <w:t xml:space="preserve">Németh Lajos </w:t>
      </w:r>
      <w:r>
        <w:rPr>
          <w:b/>
        </w:rPr>
        <w:t>bizottsági elnök</w:t>
      </w:r>
      <w:r w:rsidRPr="000C38FD">
        <w:rPr>
          <w:b/>
        </w:rPr>
        <w:t>:</w:t>
      </w:r>
    </w:p>
    <w:p w14:paraId="604DF0DD" w14:textId="17405A1D" w:rsidR="00571C88" w:rsidRDefault="00571C88" w:rsidP="00374695">
      <w:pPr>
        <w:jc w:val="both"/>
        <w:rPr>
          <w:b/>
        </w:rPr>
      </w:pPr>
      <w:r w:rsidRPr="00571C88">
        <w:lastRenderedPageBreak/>
        <w:t>A</w:t>
      </w:r>
      <w:r>
        <w:rPr>
          <w:b/>
        </w:rPr>
        <w:t xml:space="preserve"> </w:t>
      </w:r>
      <w:r w:rsidRPr="00F42E5A">
        <w:t>Pénzügyi, Gazdasági Bizottság</w:t>
      </w:r>
      <w:r>
        <w:t xml:space="preserve"> elfogadásra javasolja a rendelet-tervezetet a Képviselő-testületnek.</w:t>
      </w:r>
    </w:p>
    <w:p w14:paraId="6BDA0E75" w14:textId="77777777" w:rsidR="00A633EE" w:rsidRPr="000C38FD" w:rsidRDefault="00A633EE" w:rsidP="00374695">
      <w:pPr>
        <w:jc w:val="both"/>
        <w:rPr>
          <w:b/>
        </w:rPr>
      </w:pPr>
    </w:p>
    <w:p w14:paraId="0E2242E8" w14:textId="65147274" w:rsidR="000D7EB9" w:rsidRPr="00F07F71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063768B0" w14:textId="524FEBCD" w:rsidR="00374695" w:rsidRPr="00F42E5A" w:rsidRDefault="00374695" w:rsidP="00374695">
      <w:pPr>
        <w:jc w:val="both"/>
        <w:rPr>
          <w:bCs/>
        </w:rPr>
      </w:pPr>
      <w:r>
        <w:rPr>
          <w:bCs/>
        </w:rPr>
        <w:t>Kérdés, hozzászólás, módosítási javaslat hiányában</w:t>
      </w:r>
      <w:r w:rsidRPr="00F42E5A">
        <w:rPr>
          <w:bCs/>
          <w:iCs/>
        </w:rPr>
        <w:t xml:space="preserve"> </w:t>
      </w:r>
      <w:r w:rsidR="00571C88" w:rsidRPr="00571C88">
        <w:rPr>
          <w:bCs/>
          <w:iCs/>
        </w:rPr>
        <w:t>a hivatali helyiségen kívüli, valamint a hivatali munkaidőn kívül történő házasságkötés engedélyezésének szabályairól, és a többletszolgáltatás ellentételezéseként az önkormányzat, valamint az anyakönyvvezető részére fizetendő díj mértékéről szóló 13/2020. (IX. 30.) önkormányzati rendelet módosításáról</w:t>
      </w:r>
      <w:r w:rsidR="000E3AF6">
        <w:rPr>
          <w:bCs/>
          <w:color w:val="000000"/>
        </w:rPr>
        <w:t xml:space="preserve"> </w:t>
      </w:r>
      <w:r w:rsidRPr="00164FEA">
        <w:rPr>
          <w:bCs/>
          <w:color w:val="000000"/>
        </w:rPr>
        <w:t>s</w:t>
      </w:r>
      <w:r>
        <w:rPr>
          <w:bCs/>
          <w:color w:val="000000"/>
        </w:rPr>
        <w:t xml:space="preserve">zóló rendelet-tervezetet az előterjesztés és mellékletei </w:t>
      </w:r>
      <w:r>
        <w:rPr>
          <w:bCs/>
        </w:rPr>
        <w:t xml:space="preserve">szerinti tartalommal </w:t>
      </w:r>
      <w:r w:rsidRPr="00F42E5A">
        <w:rPr>
          <w:bCs/>
        </w:rPr>
        <w:t>szavazásra bocsájtja.</w:t>
      </w:r>
    </w:p>
    <w:p w14:paraId="16B7D20D" w14:textId="77777777" w:rsidR="00374695" w:rsidRPr="00F07F71" w:rsidRDefault="00374695" w:rsidP="00374695">
      <w:pPr>
        <w:rPr>
          <w:b/>
        </w:rPr>
      </w:pPr>
    </w:p>
    <w:p w14:paraId="2501F359" w14:textId="0F17B406" w:rsidR="00374695" w:rsidRPr="00F07F71" w:rsidRDefault="00374695" w:rsidP="00374695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 w:rsidR="00383E78">
        <w:rPr>
          <w:b/>
          <w:i/>
        </w:rPr>
        <w:t>7</w:t>
      </w:r>
      <w:r w:rsidR="000D7EB9">
        <w:rPr>
          <w:b/>
          <w:i/>
        </w:rPr>
        <w:t xml:space="preserve"> igen</w:t>
      </w:r>
      <w:r w:rsidRPr="00F07F71">
        <w:rPr>
          <w:b/>
          <w:i/>
        </w:rPr>
        <w:t xml:space="preserve"> szavazattal, 0 nem szavazattal és 0 tartózkodással az </w:t>
      </w:r>
      <w:r>
        <w:rPr>
          <w:b/>
          <w:i/>
        </w:rPr>
        <w:t>alábbi rendeletet alkott</w:t>
      </w:r>
      <w:r w:rsidRPr="00F07F71">
        <w:rPr>
          <w:b/>
          <w:i/>
        </w:rPr>
        <w:t>a:</w:t>
      </w:r>
    </w:p>
    <w:p w14:paraId="56E160C4" w14:textId="77777777" w:rsidR="00374695" w:rsidRPr="00F07F71" w:rsidRDefault="00374695" w:rsidP="00374695">
      <w:pPr>
        <w:jc w:val="both"/>
        <w:rPr>
          <w:b/>
          <w:i/>
        </w:rPr>
      </w:pPr>
    </w:p>
    <w:p w14:paraId="1F4A2B54" w14:textId="77777777" w:rsidR="00374695" w:rsidRDefault="00374695" w:rsidP="00374695"/>
    <w:p w14:paraId="7B6CED1C" w14:textId="77777777" w:rsidR="00374695" w:rsidRPr="00D9665D" w:rsidRDefault="00374695" w:rsidP="00374695">
      <w:pPr>
        <w:pStyle w:val="Szvegtrzs"/>
        <w:jc w:val="center"/>
        <w:rPr>
          <w:b/>
          <w:bCs/>
          <w:sz w:val="24"/>
          <w:szCs w:val="24"/>
          <w:u w:val="single"/>
        </w:rPr>
      </w:pPr>
      <w:r w:rsidRPr="00D9665D">
        <w:rPr>
          <w:b/>
          <w:bCs/>
          <w:sz w:val="24"/>
          <w:szCs w:val="24"/>
          <w:u w:val="single"/>
        </w:rPr>
        <w:t>Szabadbattyán Nagyközség Önkormányzata Képviselő-testületének</w:t>
      </w:r>
    </w:p>
    <w:p w14:paraId="1CD142D6" w14:textId="40655C19" w:rsidR="00374695" w:rsidRDefault="00374695" w:rsidP="00DB3E27">
      <w:pPr>
        <w:pStyle w:val="Szvegtrzs"/>
        <w:jc w:val="center"/>
        <w:rPr>
          <w:b/>
          <w:bCs/>
          <w:sz w:val="24"/>
          <w:szCs w:val="24"/>
          <w:u w:val="single"/>
        </w:rPr>
      </w:pPr>
      <w:r w:rsidRPr="0080488C">
        <w:rPr>
          <w:b/>
          <w:bCs/>
          <w:sz w:val="24"/>
          <w:szCs w:val="24"/>
          <w:u w:val="single"/>
        </w:rPr>
        <w:t>/2024. (..) önkormányzati rendelete</w:t>
      </w:r>
    </w:p>
    <w:p w14:paraId="26C0B96C" w14:textId="77777777" w:rsidR="004F34CF" w:rsidRDefault="004F34CF" w:rsidP="00DB3E27">
      <w:pPr>
        <w:pStyle w:val="Szvegtrzs"/>
        <w:jc w:val="center"/>
        <w:rPr>
          <w:b/>
          <w:bCs/>
          <w:sz w:val="24"/>
          <w:szCs w:val="24"/>
          <w:u w:val="single"/>
        </w:rPr>
      </w:pPr>
    </w:p>
    <w:p w14:paraId="7C82A27E" w14:textId="77777777" w:rsidR="004F34CF" w:rsidRPr="00D9665D" w:rsidRDefault="004F34CF" w:rsidP="00DB3E27">
      <w:pPr>
        <w:pStyle w:val="Szvegtrzs"/>
        <w:jc w:val="center"/>
        <w:rPr>
          <w:b/>
          <w:bCs/>
          <w:sz w:val="24"/>
          <w:szCs w:val="24"/>
          <w:u w:val="single"/>
        </w:rPr>
      </w:pPr>
    </w:p>
    <w:p w14:paraId="7A92FC94" w14:textId="77777777" w:rsidR="004F34CF" w:rsidRPr="00D9665D" w:rsidRDefault="004F34CF" w:rsidP="00374695">
      <w:pPr>
        <w:pBdr>
          <w:bottom w:val="single" w:sz="4" w:space="1" w:color="auto"/>
        </w:pBdr>
        <w:spacing w:before="240"/>
        <w:rPr>
          <w:b/>
          <w:bCs/>
          <w:color w:val="000000"/>
        </w:rPr>
      </w:pPr>
    </w:p>
    <w:p w14:paraId="22D328DD" w14:textId="77777777" w:rsidR="00374695" w:rsidRDefault="00374695" w:rsidP="00374695">
      <w:pPr>
        <w:spacing w:after="200"/>
        <w:jc w:val="center"/>
        <w:rPr>
          <w:b/>
          <w:bCs/>
          <w:color w:val="000000"/>
        </w:rPr>
      </w:pPr>
      <w:r w:rsidRPr="00D9665D">
        <w:rPr>
          <w:b/>
          <w:bCs/>
          <w:color w:val="000000"/>
        </w:rPr>
        <w:t>(Előterjesztés és önkormányzati rendelet hiteles szövege a jegyzőkönyvhöz írásban csatolva)</w:t>
      </w:r>
    </w:p>
    <w:p w14:paraId="29C76924" w14:textId="77777777" w:rsidR="0062481C" w:rsidRDefault="0062481C" w:rsidP="00F62717">
      <w:pPr>
        <w:jc w:val="both"/>
        <w:rPr>
          <w:b/>
        </w:rPr>
      </w:pPr>
    </w:p>
    <w:p w14:paraId="0320BFCA" w14:textId="77777777" w:rsidR="0062481C" w:rsidRDefault="0062481C" w:rsidP="00F62717">
      <w:pPr>
        <w:jc w:val="both"/>
        <w:rPr>
          <w:b/>
        </w:rPr>
      </w:pPr>
    </w:p>
    <w:p w14:paraId="6FCC5A91" w14:textId="79248310" w:rsidR="0092610F" w:rsidRDefault="0092610F" w:rsidP="00483F83">
      <w:pPr>
        <w:rPr>
          <w:bCs/>
        </w:rPr>
      </w:pPr>
    </w:p>
    <w:p w14:paraId="2C916C79" w14:textId="0B8AF5CA" w:rsidR="004F34CF" w:rsidRPr="00CF286B" w:rsidRDefault="007C4DE1" w:rsidP="004F34CF">
      <w:pPr>
        <w:jc w:val="both"/>
        <w:rPr>
          <w:b/>
          <w:bCs/>
        </w:rPr>
      </w:pPr>
      <w:r w:rsidRPr="00F07F71">
        <w:rPr>
          <w:b/>
          <w:bCs/>
        </w:rPr>
        <w:t xml:space="preserve">3./ </w:t>
      </w:r>
    </w:p>
    <w:p w14:paraId="7AC3F5BC" w14:textId="4871DAEC" w:rsidR="00FD5DBE" w:rsidRDefault="00FD5DBE" w:rsidP="00FD5DBE">
      <w:pPr>
        <w:jc w:val="both"/>
        <w:rPr>
          <w:b/>
          <w:color w:val="000000" w:themeColor="text1"/>
        </w:rPr>
      </w:pPr>
    </w:p>
    <w:p w14:paraId="61759F6B" w14:textId="77777777" w:rsidR="00F62717" w:rsidRPr="006B7351" w:rsidRDefault="00F62717" w:rsidP="00FD5DBE">
      <w:pPr>
        <w:jc w:val="both"/>
        <w:rPr>
          <w:b/>
          <w:bCs/>
        </w:rPr>
      </w:pPr>
    </w:p>
    <w:p w14:paraId="536D7221" w14:textId="77777777" w:rsidR="000D7EB9" w:rsidRPr="00F07F71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1027EDD2" w14:textId="7C056798" w:rsidR="00F42E5A" w:rsidRPr="00F42E5A" w:rsidRDefault="00F42E5A" w:rsidP="00840A30">
      <w:pPr>
        <w:jc w:val="both"/>
      </w:pPr>
      <w:r w:rsidRPr="00F42E5A">
        <w:t xml:space="preserve">A napirendi pontot a Pénzügyi, Gazdasági Bizottság előzetesen megtárgyalta. Felkéri </w:t>
      </w:r>
      <w:r w:rsidR="00804719">
        <w:t>Németh Lajos bizottsági elnököt</w:t>
      </w:r>
      <w:r w:rsidRPr="00F42E5A">
        <w:t>, ismertesse javaslatukat.</w:t>
      </w:r>
    </w:p>
    <w:p w14:paraId="66DB47D6" w14:textId="77777777" w:rsidR="00F42E5A" w:rsidRDefault="00F42E5A" w:rsidP="00F42E5A">
      <w:pPr>
        <w:rPr>
          <w:b/>
        </w:rPr>
      </w:pPr>
    </w:p>
    <w:p w14:paraId="5CCAE22D" w14:textId="77777777" w:rsidR="00B2654A" w:rsidRDefault="00B2654A" w:rsidP="00B2654A">
      <w:pPr>
        <w:jc w:val="both"/>
        <w:rPr>
          <w:b/>
        </w:rPr>
      </w:pPr>
      <w:r w:rsidRPr="000C38FD">
        <w:rPr>
          <w:b/>
        </w:rPr>
        <w:t xml:space="preserve">Németh Lajos </w:t>
      </w:r>
      <w:r>
        <w:rPr>
          <w:b/>
        </w:rPr>
        <w:t>bizottsági elnök</w:t>
      </w:r>
      <w:r w:rsidRPr="000C38FD">
        <w:rPr>
          <w:b/>
        </w:rPr>
        <w:t>:</w:t>
      </w:r>
    </w:p>
    <w:p w14:paraId="4F0C50DB" w14:textId="77777777" w:rsidR="00E70555" w:rsidRPr="00F07F71" w:rsidRDefault="00E70555" w:rsidP="00E70555">
      <w:pPr>
        <w:rPr>
          <w:b/>
        </w:rPr>
      </w:pPr>
    </w:p>
    <w:p w14:paraId="213D36C2" w14:textId="77777777" w:rsidR="00E70555" w:rsidRDefault="00E70555" w:rsidP="00E70555">
      <w:pPr>
        <w:jc w:val="center"/>
        <w:rPr>
          <w:b/>
          <w:bCs/>
          <w:u w:val="single"/>
          <w:lang w:val="en-GB" w:eastAsia="en-GB"/>
        </w:rPr>
      </w:pPr>
    </w:p>
    <w:p w14:paraId="74DD29A5" w14:textId="77777777" w:rsidR="000D7EB9" w:rsidRPr="00F07F71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1F932D26" w14:textId="338E31F2" w:rsidR="00D038AB" w:rsidRPr="00AB462A" w:rsidRDefault="0092610F" w:rsidP="00D038AB">
      <w:pPr>
        <w:jc w:val="both"/>
        <w:rPr>
          <w:lang w:eastAsia="zh-CN"/>
        </w:rPr>
      </w:pPr>
      <w:r>
        <w:rPr>
          <w:bCs/>
        </w:rPr>
        <w:t>Kérdés, hozzászólás, módosítási javaslat hiányában</w:t>
      </w:r>
      <w:r w:rsidR="00D038AB" w:rsidRPr="00F42E5A">
        <w:rPr>
          <w:bCs/>
          <w:iCs/>
        </w:rPr>
        <w:t xml:space="preserve"> </w:t>
      </w:r>
      <w:r w:rsidR="00AB462A">
        <w:rPr>
          <w:lang w:eastAsia="zh-CN"/>
        </w:rPr>
        <w:t>a</w:t>
      </w:r>
      <w:r w:rsidR="000E3AF6">
        <w:rPr>
          <w:lang w:eastAsia="zh-CN"/>
        </w:rPr>
        <w:t xml:space="preserve"> </w:t>
      </w:r>
      <w:r w:rsidR="00AB462A" w:rsidRPr="00AB462A">
        <w:rPr>
          <w:bCs/>
        </w:rPr>
        <w:t xml:space="preserve">Szabadbattyán Nagyközségi Önkormányzat Képviselő-testületének Szervezeti és Működési Szabályzatáról szóló </w:t>
      </w:r>
      <w:r w:rsidR="00AB462A" w:rsidRPr="00C510CD">
        <w:rPr>
          <w:bCs/>
          <w:highlight w:val="yellow"/>
        </w:rPr>
        <w:t>15/2020. (IX.30.)</w:t>
      </w:r>
      <w:r w:rsidR="00AB462A" w:rsidRPr="00AB462A">
        <w:rPr>
          <w:bCs/>
        </w:rPr>
        <w:t xml:space="preserve"> önkormányzati rendelet módosításáról</w:t>
      </w:r>
      <w:r w:rsidR="00AB462A" w:rsidRPr="00AB462A">
        <w:rPr>
          <w:lang w:eastAsia="zh-CN"/>
        </w:rPr>
        <w:t xml:space="preserve"> </w:t>
      </w:r>
      <w:r w:rsidR="00164FEA" w:rsidRPr="00164FEA">
        <w:rPr>
          <w:bCs/>
          <w:color w:val="000000"/>
        </w:rPr>
        <w:t>s</w:t>
      </w:r>
      <w:r w:rsidR="00164FEA">
        <w:rPr>
          <w:bCs/>
          <w:color w:val="000000"/>
        </w:rPr>
        <w:t xml:space="preserve">zóló rendelet-tervezetet az előterjesztés és mellékletei </w:t>
      </w:r>
      <w:r>
        <w:rPr>
          <w:bCs/>
        </w:rPr>
        <w:t>szerinti tartalommal</w:t>
      </w:r>
      <w:r w:rsidR="00D038AB">
        <w:rPr>
          <w:bCs/>
        </w:rPr>
        <w:t xml:space="preserve"> </w:t>
      </w:r>
      <w:r w:rsidR="00D038AB" w:rsidRPr="00F42E5A">
        <w:rPr>
          <w:bCs/>
        </w:rPr>
        <w:t>szavazásra bocsájtja.</w:t>
      </w:r>
    </w:p>
    <w:p w14:paraId="03535152" w14:textId="43A52E41" w:rsidR="0092610F" w:rsidRPr="00F07F71" w:rsidRDefault="0092610F" w:rsidP="0092610F">
      <w:pPr>
        <w:rPr>
          <w:b/>
        </w:rPr>
      </w:pPr>
    </w:p>
    <w:p w14:paraId="2E6356B6" w14:textId="3D33BB6D" w:rsidR="0092610F" w:rsidRPr="00F07F71" w:rsidRDefault="0092610F" w:rsidP="0092610F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 w:rsidR="000D7EB9">
        <w:rPr>
          <w:b/>
          <w:i/>
        </w:rPr>
        <w:t>7 igen</w:t>
      </w:r>
      <w:r w:rsidRPr="00F07F71">
        <w:rPr>
          <w:b/>
          <w:i/>
        </w:rPr>
        <w:t xml:space="preserve"> szavazattal, 0 nem szavazattal és 0 tartózkodással az </w:t>
      </w:r>
      <w:r>
        <w:rPr>
          <w:b/>
          <w:i/>
        </w:rPr>
        <w:t>alábbi rendeletet alkott</w:t>
      </w:r>
      <w:r w:rsidRPr="00F07F71">
        <w:rPr>
          <w:b/>
          <w:i/>
        </w:rPr>
        <w:t>a:</w:t>
      </w:r>
    </w:p>
    <w:p w14:paraId="34024622" w14:textId="77777777" w:rsidR="0092610F" w:rsidRPr="00F07F71" w:rsidRDefault="0092610F" w:rsidP="0092610F">
      <w:pPr>
        <w:jc w:val="both"/>
        <w:rPr>
          <w:b/>
          <w:i/>
        </w:rPr>
      </w:pPr>
    </w:p>
    <w:p w14:paraId="564951CE" w14:textId="77777777" w:rsidR="0092610F" w:rsidRDefault="0092610F" w:rsidP="0092610F"/>
    <w:p w14:paraId="55D4224D" w14:textId="77777777" w:rsidR="0092610F" w:rsidRPr="00D9665D" w:rsidRDefault="0092610F" w:rsidP="0092610F">
      <w:pPr>
        <w:pStyle w:val="Szvegtrzs"/>
        <w:jc w:val="center"/>
        <w:rPr>
          <w:b/>
          <w:bCs/>
          <w:sz w:val="24"/>
          <w:szCs w:val="24"/>
          <w:u w:val="single"/>
        </w:rPr>
      </w:pPr>
      <w:r w:rsidRPr="00D9665D">
        <w:rPr>
          <w:b/>
          <w:bCs/>
          <w:sz w:val="24"/>
          <w:szCs w:val="24"/>
          <w:u w:val="single"/>
        </w:rPr>
        <w:t>Szabadbattyán Nagyközség Önkormányzata Képviselő-testületének</w:t>
      </w:r>
    </w:p>
    <w:p w14:paraId="4634D557" w14:textId="5EBBAB46" w:rsidR="0092610F" w:rsidRPr="00D9665D" w:rsidRDefault="0092610F" w:rsidP="0092610F">
      <w:pPr>
        <w:pStyle w:val="Szvegtrzs"/>
        <w:jc w:val="center"/>
        <w:rPr>
          <w:b/>
          <w:bCs/>
          <w:sz w:val="24"/>
          <w:szCs w:val="24"/>
          <w:u w:val="single"/>
        </w:rPr>
      </w:pPr>
      <w:r w:rsidRPr="0080488C">
        <w:rPr>
          <w:b/>
          <w:bCs/>
          <w:sz w:val="24"/>
          <w:szCs w:val="24"/>
          <w:u w:val="single"/>
        </w:rPr>
        <w:t>/2024. (.</w:t>
      </w:r>
      <w:r w:rsidR="00581280">
        <w:rPr>
          <w:b/>
          <w:bCs/>
          <w:sz w:val="24"/>
          <w:szCs w:val="24"/>
          <w:u w:val="single"/>
        </w:rPr>
        <w:t>.</w:t>
      </w:r>
      <w:r w:rsidRPr="0080488C">
        <w:rPr>
          <w:b/>
          <w:bCs/>
          <w:sz w:val="24"/>
          <w:szCs w:val="24"/>
          <w:u w:val="single"/>
        </w:rPr>
        <w:t>) önkormányzati rendelete</w:t>
      </w:r>
    </w:p>
    <w:p w14:paraId="6E492864" w14:textId="77777777" w:rsidR="00804719" w:rsidRPr="00D9665D" w:rsidRDefault="00804719" w:rsidP="0092610F">
      <w:pPr>
        <w:pBdr>
          <w:bottom w:val="single" w:sz="4" w:space="1" w:color="auto"/>
        </w:pBdr>
        <w:spacing w:before="240"/>
        <w:rPr>
          <w:b/>
          <w:bCs/>
          <w:color w:val="000000"/>
        </w:rPr>
      </w:pPr>
    </w:p>
    <w:p w14:paraId="2789D068" w14:textId="77777777" w:rsidR="0092610F" w:rsidRDefault="0092610F" w:rsidP="0092610F">
      <w:pPr>
        <w:spacing w:after="200"/>
        <w:jc w:val="center"/>
        <w:rPr>
          <w:b/>
          <w:bCs/>
          <w:color w:val="000000"/>
        </w:rPr>
      </w:pPr>
      <w:r w:rsidRPr="00D9665D">
        <w:rPr>
          <w:b/>
          <w:bCs/>
          <w:color w:val="000000"/>
        </w:rPr>
        <w:t>(Előterjesztés és önkormányzati rendelet hiteles szövege a jegyzőkönyvhöz írásban csatolva)</w:t>
      </w:r>
    </w:p>
    <w:p w14:paraId="191E8AFD" w14:textId="61CB1472" w:rsidR="005F3D91" w:rsidRDefault="005F3D91" w:rsidP="00F42E5A">
      <w:pPr>
        <w:rPr>
          <w:b/>
        </w:rPr>
      </w:pPr>
    </w:p>
    <w:p w14:paraId="68834B93" w14:textId="565985C7" w:rsidR="0062481C" w:rsidRDefault="004B2F94" w:rsidP="0062481C">
      <w:pPr>
        <w:jc w:val="both"/>
        <w:rPr>
          <w:b/>
          <w:bCs/>
          <w:iCs/>
        </w:rPr>
      </w:pPr>
      <w:r w:rsidRPr="001A55C6">
        <w:rPr>
          <w:b/>
          <w:bCs/>
          <w:highlight w:val="yellow"/>
        </w:rPr>
        <w:t>4</w:t>
      </w:r>
      <w:r w:rsidR="0062481C" w:rsidRPr="001A55C6">
        <w:rPr>
          <w:b/>
          <w:bCs/>
          <w:highlight w:val="yellow"/>
        </w:rPr>
        <w:t>.</w:t>
      </w:r>
      <w:proofErr w:type="gramStart"/>
      <w:r w:rsidR="0062481C" w:rsidRPr="001A55C6">
        <w:rPr>
          <w:b/>
          <w:bCs/>
          <w:highlight w:val="yellow"/>
        </w:rPr>
        <w:t xml:space="preserve">/ </w:t>
      </w:r>
      <w:r w:rsidR="001A55C6" w:rsidRPr="001A55C6">
        <w:rPr>
          <w:b/>
          <w:bCs/>
          <w:highlight w:val="yellow"/>
        </w:rPr>
        <w:t xml:space="preserve"> _</w:t>
      </w:r>
      <w:proofErr w:type="gramEnd"/>
      <w:r w:rsidR="001A55C6" w:rsidRPr="001A55C6">
        <w:rPr>
          <w:b/>
          <w:bCs/>
          <w:highlight w:val="yellow"/>
        </w:rPr>
        <w:t>__________</w:t>
      </w:r>
    </w:p>
    <w:p w14:paraId="2FAF49C0" w14:textId="77777777" w:rsidR="004B2F94" w:rsidRPr="006B7351" w:rsidRDefault="004B2F94" w:rsidP="0062481C">
      <w:pPr>
        <w:jc w:val="both"/>
        <w:rPr>
          <w:b/>
          <w:bCs/>
        </w:rPr>
      </w:pPr>
    </w:p>
    <w:p w14:paraId="0FF74855" w14:textId="635798A5" w:rsidR="0062481C" w:rsidRDefault="000D7EB9" w:rsidP="0062481C">
      <w:pPr>
        <w:rPr>
          <w:b/>
        </w:rPr>
      </w:pPr>
      <w:r>
        <w:rPr>
          <w:b/>
        </w:rPr>
        <w:t xml:space="preserve">Kovács Péter </w:t>
      </w:r>
      <w:r w:rsidR="0062481C">
        <w:rPr>
          <w:b/>
        </w:rPr>
        <w:t>polgármester:</w:t>
      </w:r>
    </w:p>
    <w:p w14:paraId="1C9E9702" w14:textId="77777777" w:rsidR="0062481C" w:rsidRPr="00F42E5A" w:rsidRDefault="0062481C" w:rsidP="0062481C">
      <w:pPr>
        <w:jc w:val="both"/>
      </w:pPr>
      <w:r w:rsidRPr="00F42E5A">
        <w:t xml:space="preserve">A napirendi pontot a Pénzügyi, Gazdasági Bizottság előzetesen megtárgyalta. Felkéri </w:t>
      </w:r>
      <w:r>
        <w:t>Németh Lajos bizottsági elnököt</w:t>
      </w:r>
      <w:r w:rsidRPr="00F42E5A">
        <w:t>, ismertesse javaslatukat.</w:t>
      </w:r>
    </w:p>
    <w:p w14:paraId="0B13EF10" w14:textId="77777777" w:rsidR="0062481C" w:rsidRDefault="0062481C" w:rsidP="0062481C">
      <w:pPr>
        <w:rPr>
          <w:b/>
        </w:rPr>
      </w:pPr>
    </w:p>
    <w:p w14:paraId="16C6E94B" w14:textId="395FE191" w:rsidR="0062481C" w:rsidRDefault="0062481C" w:rsidP="0062481C">
      <w:pPr>
        <w:jc w:val="both"/>
        <w:rPr>
          <w:b/>
        </w:rPr>
      </w:pPr>
      <w:r w:rsidRPr="000C38FD">
        <w:rPr>
          <w:b/>
        </w:rPr>
        <w:t xml:space="preserve">Németh Lajos </w:t>
      </w:r>
      <w:r>
        <w:rPr>
          <w:b/>
        </w:rPr>
        <w:t>bizottsági elnök</w:t>
      </w:r>
      <w:r w:rsidRPr="000C38FD">
        <w:rPr>
          <w:b/>
        </w:rPr>
        <w:t>:</w:t>
      </w:r>
    </w:p>
    <w:p w14:paraId="2A301361" w14:textId="77777777" w:rsidR="002F3C2E" w:rsidRDefault="002F3C2E" w:rsidP="0062481C">
      <w:pPr>
        <w:jc w:val="both"/>
      </w:pPr>
    </w:p>
    <w:p w14:paraId="7C0758AB" w14:textId="77777777" w:rsidR="002F3C2E" w:rsidRDefault="002F3C2E" w:rsidP="002F3C2E">
      <w:pPr>
        <w:rPr>
          <w:b/>
        </w:rPr>
      </w:pPr>
      <w:r>
        <w:rPr>
          <w:b/>
        </w:rPr>
        <w:t>Kovács Péter polgármester:</w:t>
      </w:r>
    </w:p>
    <w:p w14:paraId="285B2D2F" w14:textId="249270D6" w:rsidR="002F3C2E" w:rsidRPr="002F3C2E" w:rsidRDefault="002F3C2E" w:rsidP="002F3C2E">
      <w:pPr>
        <w:jc w:val="both"/>
      </w:pPr>
      <w:r>
        <w:t xml:space="preserve">Bejelenti a napirendi ponttal kapcsolatban személyes érintettségét és kéri a </w:t>
      </w:r>
      <w:r w:rsidR="002864D2">
        <w:t xml:space="preserve">képviselőket, aki a döntéshozatalból történő kizárását támogatja, kézfeltartással szavazzon. </w:t>
      </w:r>
    </w:p>
    <w:p w14:paraId="4CE1203E" w14:textId="77777777" w:rsidR="002F3C2E" w:rsidRDefault="002F3C2E" w:rsidP="002F3C2E">
      <w:pPr>
        <w:rPr>
          <w:b/>
        </w:rPr>
      </w:pPr>
    </w:p>
    <w:p w14:paraId="75010A9C" w14:textId="1686BDEE" w:rsidR="002F3C2E" w:rsidRPr="00F07F71" w:rsidRDefault="002F3C2E" w:rsidP="002F3C2E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 w:rsidR="002864D2">
        <w:rPr>
          <w:b/>
          <w:i/>
        </w:rPr>
        <w:t>0</w:t>
      </w:r>
      <w:r>
        <w:rPr>
          <w:b/>
          <w:i/>
        </w:rPr>
        <w:t xml:space="preserve"> igen</w:t>
      </w:r>
      <w:r w:rsidRPr="00F07F71">
        <w:rPr>
          <w:b/>
          <w:i/>
        </w:rPr>
        <w:t xml:space="preserve"> szavazattal, </w:t>
      </w:r>
      <w:r w:rsidR="00660130">
        <w:rPr>
          <w:b/>
          <w:i/>
        </w:rPr>
        <w:t>7</w:t>
      </w:r>
      <w:r w:rsidRPr="00F07F71">
        <w:rPr>
          <w:b/>
          <w:i/>
        </w:rPr>
        <w:t xml:space="preserve"> nem szavazattal és </w:t>
      </w:r>
      <w:r w:rsidR="00660130">
        <w:rPr>
          <w:b/>
          <w:i/>
        </w:rPr>
        <w:t>0</w:t>
      </w:r>
      <w:r w:rsidRPr="00F07F71">
        <w:rPr>
          <w:b/>
          <w:i/>
        </w:rPr>
        <w:t xml:space="preserve"> tartózkodással az </w:t>
      </w:r>
      <w:r>
        <w:rPr>
          <w:b/>
          <w:i/>
        </w:rPr>
        <w:t>alábbi határozatot hozta</w:t>
      </w:r>
      <w:r w:rsidRPr="00F07F71">
        <w:rPr>
          <w:b/>
          <w:i/>
        </w:rPr>
        <w:t>:</w:t>
      </w:r>
    </w:p>
    <w:p w14:paraId="0EAB33D7" w14:textId="77777777" w:rsidR="002F3C2E" w:rsidRDefault="002F3C2E" w:rsidP="002F3C2E">
      <w:pPr>
        <w:rPr>
          <w:b/>
        </w:rPr>
      </w:pPr>
    </w:p>
    <w:p w14:paraId="1A321DC5" w14:textId="77777777" w:rsidR="002F3C2E" w:rsidRDefault="002F3C2E" w:rsidP="002F3C2E">
      <w:pPr>
        <w:rPr>
          <w:b/>
        </w:rPr>
      </w:pPr>
    </w:p>
    <w:p w14:paraId="4E82725C" w14:textId="77777777" w:rsidR="002F3C2E" w:rsidRPr="00F07F71" w:rsidRDefault="002F3C2E" w:rsidP="002F3C2E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7D6A0DDC" w14:textId="1AEBF7EC" w:rsidR="002F3C2E" w:rsidRDefault="002F3C2E" w:rsidP="002F3C2E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r w:rsidRPr="00F07F71">
        <w:rPr>
          <w:b/>
          <w:bCs/>
          <w:color w:val="000000"/>
          <w:u w:val="single"/>
        </w:rPr>
        <w:t xml:space="preserve">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2F1DF0D0" w14:textId="77777777" w:rsidR="002F3C2E" w:rsidRDefault="002F3C2E" w:rsidP="002F3C2E">
      <w:pPr>
        <w:rPr>
          <w:b/>
        </w:rPr>
      </w:pPr>
    </w:p>
    <w:p w14:paraId="293C3C9A" w14:textId="77777777" w:rsidR="002F3C2E" w:rsidRPr="006027CE" w:rsidRDefault="002F3C2E" w:rsidP="002F3C2E">
      <w:pPr>
        <w:rPr>
          <w:b/>
        </w:rPr>
      </w:pPr>
    </w:p>
    <w:p w14:paraId="739EBEE4" w14:textId="358B10F5" w:rsidR="002F3C2E" w:rsidRPr="005B126B" w:rsidRDefault="002F3C2E" w:rsidP="002F3C2E">
      <w:pPr>
        <w:jc w:val="center"/>
        <w:rPr>
          <w:b/>
          <w:bCs/>
          <w:highlight w:val="yellow"/>
          <w:lang w:val="en-GB" w:eastAsia="en-GB"/>
        </w:rPr>
      </w:pPr>
      <w:r w:rsidRPr="005B126B">
        <w:rPr>
          <w:b/>
          <w:bCs/>
          <w:highlight w:val="yellow"/>
          <w:lang w:val="en-GB" w:eastAsia="en-GB"/>
        </w:rPr>
        <w:t xml:space="preserve">Kovács Péter </w:t>
      </w:r>
      <w:proofErr w:type="spellStart"/>
      <w:r w:rsidRPr="005B126B">
        <w:rPr>
          <w:b/>
          <w:bCs/>
          <w:highlight w:val="yellow"/>
          <w:lang w:val="en-GB" w:eastAsia="en-GB"/>
        </w:rPr>
        <w:t>polgármester</w:t>
      </w:r>
      <w:proofErr w:type="spellEnd"/>
      <w:r w:rsidRPr="005B126B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5B126B">
        <w:rPr>
          <w:b/>
          <w:bCs/>
          <w:highlight w:val="yellow"/>
          <w:lang w:val="en-GB" w:eastAsia="en-GB"/>
        </w:rPr>
        <w:t>döntéshozatali</w:t>
      </w:r>
      <w:proofErr w:type="spellEnd"/>
      <w:r w:rsidRPr="005B126B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5B126B">
        <w:rPr>
          <w:b/>
          <w:bCs/>
          <w:highlight w:val="yellow"/>
          <w:lang w:val="en-GB" w:eastAsia="en-GB"/>
        </w:rPr>
        <w:t>eljárásb</w:t>
      </w:r>
      <w:r w:rsidR="00E47ED5" w:rsidRPr="005B126B">
        <w:rPr>
          <w:b/>
          <w:bCs/>
          <w:highlight w:val="yellow"/>
          <w:lang w:val="en-GB" w:eastAsia="en-GB"/>
        </w:rPr>
        <w:t>ól</w:t>
      </w:r>
      <w:proofErr w:type="spellEnd"/>
      <w:r w:rsidR="002864D2" w:rsidRPr="005B126B">
        <w:rPr>
          <w:b/>
          <w:bCs/>
          <w:highlight w:val="yellow"/>
          <w:lang w:val="en-GB" w:eastAsia="en-GB"/>
        </w:rPr>
        <w:t xml:space="preserve"> </w:t>
      </w:r>
      <w:proofErr w:type="spellStart"/>
      <w:r w:rsidR="002864D2" w:rsidRPr="005B126B">
        <w:rPr>
          <w:b/>
          <w:bCs/>
          <w:highlight w:val="yellow"/>
          <w:lang w:val="en-GB" w:eastAsia="en-GB"/>
        </w:rPr>
        <w:t>való</w:t>
      </w:r>
      <w:proofErr w:type="spellEnd"/>
      <w:r w:rsidR="002864D2" w:rsidRPr="005B126B">
        <w:rPr>
          <w:b/>
          <w:bCs/>
          <w:highlight w:val="yellow"/>
          <w:lang w:val="en-GB" w:eastAsia="en-GB"/>
        </w:rPr>
        <w:t xml:space="preserve"> </w:t>
      </w:r>
      <w:proofErr w:type="spellStart"/>
      <w:r w:rsidR="00660130" w:rsidRPr="005B126B">
        <w:rPr>
          <w:b/>
          <w:bCs/>
          <w:highlight w:val="yellow"/>
          <w:lang w:val="en-GB" w:eastAsia="en-GB"/>
        </w:rPr>
        <w:t>kizárásáról</w:t>
      </w:r>
      <w:proofErr w:type="spellEnd"/>
    </w:p>
    <w:p w14:paraId="2C0E1EE6" w14:textId="77777777" w:rsidR="002F3C2E" w:rsidRPr="005B126B" w:rsidRDefault="002F3C2E" w:rsidP="002F3C2E">
      <w:pPr>
        <w:jc w:val="both"/>
        <w:rPr>
          <w:rFonts w:eastAsia="Calibri"/>
          <w:highlight w:val="yellow"/>
          <w:lang w:eastAsia="en-US"/>
        </w:rPr>
      </w:pPr>
    </w:p>
    <w:p w14:paraId="34C430F3" w14:textId="2F033689" w:rsidR="002F3C2E" w:rsidRPr="005B126B" w:rsidRDefault="002F3C2E" w:rsidP="002F3C2E">
      <w:pPr>
        <w:jc w:val="both"/>
        <w:rPr>
          <w:rFonts w:eastAsia="Calibri"/>
          <w:highlight w:val="yellow"/>
          <w:lang w:eastAsia="en-US"/>
        </w:rPr>
      </w:pPr>
      <w:r w:rsidRPr="005B126B">
        <w:rPr>
          <w:rFonts w:eastAsia="Calibri"/>
          <w:highlight w:val="yellow"/>
          <w:lang w:eastAsia="en-US"/>
        </w:rPr>
        <w:t xml:space="preserve">Szabadbattyán Nagyközségi Önkormányzat Képviselő-testülete úgy határoz, hogy a polgármester személyes érintettsége miatt a tiszteletdíjának és illetményének megállapításával kapcsolatos döntéshozatali eljárásból </w:t>
      </w:r>
      <w:r w:rsidR="002864D2" w:rsidRPr="005B126B">
        <w:rPr>
          <w:rFonts w:eastAsia="Calibri"/>
          <w:highlight w:val="yellow"/>
          <w:lang w:eastAsia="en-US"/>
        </w:rPr>
        <w:t>nem zárja ki</w:t>
      </w:r>
      <w:r w:rsidRPr="005B126B">
        <w:rPr>
          <w:rFonts w:eastAsia="Calibri"/>
          <w:highlight w:val="yellow"/>
          <w:lang w:eastAsia="en-US"/>
        </w:rPr>
        <w:t>.</w:t>
      </w:r>
    </w:p>
    <w:p w14:paraId="27F1521C" w14:textId="77777777" w:rsidR="002F3C2E" w:rsidRPr="005B126B" w:rsidRDefault="002F3C2E" w:rsidP="0062481C">
      <w:pPr>
        <w:jc w:val="both"/>
        <w:rPr>
          <w:b/>
          <w:highlight w:val="yellow"/>
        </w:rPr>
      </w:pPr>
    </w:p>
    <w:p w14:paraId="686F678E" w14:textId="77777777" w:rsidR="00660130" w:rsidRPr="005B126B" w:rsidRDefault="00660130" w:rsidP="0062481C">
      <w:pPr>
        <w:jc w:val="both"/>
        <w:rPr>
          <w:b/>
          <w:highlight w:val="yellow"/>
        </w:rPr>
      </w:pPr>
    </w:p>
    <w:p w14:paraId="48E51D78" w14:textId="43F3BE00" w:rsidR="00660130" w:rsidRPr="005B126B" w:rsidRDefault="00660130" w:rsidP="00660130">
      <w:pPr>
        <w:rPr>
          <w:highlight w:val="yellow"/>
          <w:lang w:val="en-GB" w:eastAsia="en-GB"/>
        </w:rPr>
      </w:pPr>
      <w:proofErr w:type="spellStart"/>
      <w:r w:rsidRPr="005B126B">
        <w:rPr>
          <w:highlight w:val="yellow"/>
          <w:lang w:val="en-GB" w:eastAsia="en-GB"/>
        </w:rPr>
        <w:t>Felelős</w:t>
      </w:r>
      <w:proofErr w:type="spellEnd"/>
      <w:r w:rsidRPr="005B126B">
        <w:rPr>
          <w:highlight w:val="yellow"/>
          <w:lang w:val="en-GB" w:eastAsia="en-GB"/>
        </w:rPr>
        <w:t>:</w:t>
      </w:r>
      <w:r w:rsidRPr="005B126B">
        <w:rPr>
          <w:highlight w:val="yellow"/>
          <w:lang w:val="en-GB" w:eastAsia="en-GB"/>
        </w:rPr>
        <w:tab/>
        <w:t xml:space="preserve">Kovács Péter </w:t>
      </w:r>
      <w:proofErr w:type="spellStart"/>
      <w:r w:rsidRPr="005B126B">
        <w:rPr>
          <w:highlight w:val="yellow"/>
          <w:lang w:val="en-GB" w:eastAsia="en-GB"/>
        </w:rPr>
        <w:t>polgármester</w:t>
      </w:r>
      <w:proofErr w:type="spellEnd"/>
    </w:p>
    <w:p w14:paraId="18A86F98" w14:textId="77777777" w:rsidR="00660130" w:rsidRDefault="00660130" w:rsidP="00660130">
      <w:pPr>
        <w:jc w:val="both"/>
        <w:rPr>
          <w:lang w:val="en-GB" w:eastAsia="en-GB"/>
        </w:rPr>
      </w:pPr>
      <w:proofErr w:type="spellStart"/>
      <w:r w:rsidRPr="005B126B">
        <w:rPr>
          <w:highlight w:val="yellow"/>
          <w:lang w:val="en-GB" w:eastAsia="en-GB"/>
        </w:rPr>
        <w:t>Határidő</w:t>
      </w:r>
      <w:proofErr w:type="spellEnd"/>
      <w:r w:rsidRPr="005B126B">
        <w:rPr>
          <w:highlight w:val="yellow"/>
          <w:lang w:val="en-GB" w:eastAsia="en-GB"/>
        </w:rPr>
        <w:t>:</w:t>
      </w:r>
      <w:r w:rsidRPr="005B126B">
        <w:rPr>
          <w:highlight w:val="yellow"/>
          <w:lang w:val="en-GB" w:eastAsia="en-GB"/>
        </w:rPr>
        <w:tab/>
      </w:r>
      <w:proofErr w:type="spellStart"/>
      <w:r w:rsidRPr="005B126B">
        <w:rPr>
          <w:highlight w:val="yellow"/>
          <w:lang w:val="en-GB" w:eastAsia="en-GB"/>
        </w:rPr>
        <w:t>azonnal</w:t>
      </w:r>
      <w:proofErr w:type="spellEnd"/>
    </w:p>
    <w:p w14:paraId="233BD19C" w14:textId="77777777" w:rsidR="00660130" w:rsidRPr="000C38FD" w:rsidRDefault="00660130" w:rsidP="0062481C">
      <w:pPr>
        <w:jc w:val="both"/>
        <w:rPr>
          <w:b/>
        </w:rPr>
      </w:pPr>
    </w:p>
    <w:p w14:paraId="44E54DCC" w14:textId="1726D9D6" w:rsidR="0062481C" w:rsidRDefault="0062481C" w:rsidP="0062481C">
      <w:pPr>
        <w:rPr>
          <w:b/>
        </w:rPr>
      </w:pPr>
    </w:p>
    <w:p w14:paraId="21592A09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70AC2BE7" w14:textId="48A31F30" w:rsidR="00947674" w:rsidRPr="00AB462A" w:rsidRDefault="00947674" w:rsidP="00B2654A">
      <w:pPr>
        <w:jc w:val="both"/>
      </w:pPr>
      <w:r>
        <w:rPr>
          <w:bCs/>
        </w:rPr>
        <w:t>Kérdés, hozzászólás, módosítási javaslat hiányában</w:t>
      </w:r>
      <w:r w:rsidRPr="00F42E5A">
        <w:rPr>
          <w:bCs/>
          <w:iCs/>
        </w:rPr>
        <w:t xml:space="preserve"> </w:t>
      </w:r>
      <w:r w:rsidR="00B2654A">
        <w:rPr>
          <w:bCs/>
          <w:iCs/>
        </w:rPr>
        <w:t>a</w:t>
      </w:r>
      <w:r w:rsidR="00B2654A">
        <w:rPr>
          <w:b/>
        </w:rPr>
        <w:t xml:space="preserve"> </w:t>
      </w:r>
      <w:r w:rsidR="00B2654A" w:rsidRPr="00B2654A">
        <w:t>polgármester illetményének megállapításáról</w:t>
      </w:r>
      <w:r w:rsidR="00B2654A">
        <w:rPr>
          <w:b/>
        </w:rPr>
        <w:t xml:space="preserve"> </w:t>
      </w:r>
      <w:r w:rsidR="00B2654A" w:rsidRPr="00B2654A">
        <w:t>szóló</w:t>
      </w:r>
      <w:r w:rsidR="00B2654A">
        <w:rPr>
          <w:b/>
        </w:rPr>
        <w:t xml:space="preserve"> </w:t>
      </w:r>
      <w:r>
        <w:rPr>
          <w:bCs/>
          <w:iCs/>
        </w:rPr>
        <w:t>határozati javaslatot az előterjesztés</w:t>
      </w:r>
      <w:r w:rsidR="00B2654A">
        <w:t xml:space="preserve"> </w:t>
      </w:r>
      <w:r>
        <w:rPr>
          <w:bCs/>
        </w:rPr>
        <w:t xml:space="preserve">szerinti tartalommal </w:t>
      </w:r>
      <w:r w:rsidRPr="00F42E5A">
        <w:rPr>
          <w:bCs/>
        </w:rPr>
        <w:t>szavazásra bocsájtja.</w:t>
      </w:r>
    </w:p>
    <w:p w14:paraId="04B026E8" w14:textId="36D83BD9" w:rsidR="00173E23" w:rsidRDefault="00173E23" w:rsidP="00B2654A">
      <w:pPr>
        <w:jc w:val="both"/>
        <w:rPr>
          <w:b/>
        </w:rPr>
      </w:pPr>
    </w:p>
    <w:p w14:paraId="45FEB226" w14:textId="77777777" w:rsidR="0062481C" w:rsidRPr="00F07F71" w:rsidRDefault="0062481C" w:rsidP="0062481C">
      <w:pPr>
        <w:rPr>
          <w:b/>
        </w:rPr>
      </w:pPr>
    </w:p>
    <w:p w14:paraId="57053831" w14:textId="3A6DAEC7" w:rsidR="0062481C" w:rsidRPr="00F07F71" w:rsidRDefault="0062481C" w:rsidP="0062481C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 w:rsidR="001A6A09">
        <w:rPr>
          <w:b/>
          <w:i/>
        </w:rPr>
        <w:t>7</w:t>
      </w:r>
      <w:r w:rsidR="000D7EB9">
        <w:rPr>
          <w:b/>
          <w:i/>
        </w:rPr>
        <w:t xml:space="preserve"> igen</w:t>
      </w:r>
      <w:r w:rsidRPr="00F07F71">
        <w:rPr>
          <w:b/>
          <w:i/>
        </w:rPr>
        <w:t xml:space="preserve"> szavazattal, 0 nem szavazattal és 0 tartózkodással az </w:t>
      </w:r>
      <w:r>
        <w:rPr>
          <w:b/>
          <w:i/>
        </w:rPr>
        <w:t>aláb</w:t>
      </w:r>
      <w:r w:rsidR="00173E23">
        <w:rPr>
          <w:b/>
          <w:i/>
        </w:rPr>
        <w:t>bi határozatot hozta</w:t>
      </w:r>
      <w:r w:rsidRPr="00F07F71">
        <w:rPr>
          <w:b/>
          <w:i/>
        </w:rPr>
        <w:t>:</w:t>
      </w:r>
    </w:p>
    <w:p w14:paraId="7E498836" w14:textId="77777777" w:rsidR="0062481C" w:rsidRDefault="0062481C" w:rsidP="0062481C">
      <w:pPr>
        <w:jc w:val="both"/>
        <w:rPr>
          <w:b/>
          <w:i/>
        </w:rPr>
      </w:pPr>
    </w:p>
    <w:p w14:paraId="7500B3F1" w14:textId="77777777" w:rsidR="00173E23" w:rsidRPr="00F07F71" w:rsidRDefault="00173E23" w:rsidP="00173E23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37042D85" w14:textId="5B80746F" w:rsidR="00173E23" w:rsidRDefault="00173E23" w:rsidP="00173E23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365322A8" w14:textId="77777777" w:rsidR="00173E23" w:rsidRDefault="00173E23" w:rsidP="00173E23">
      <w:pPr>
        <w:jc w:val="center"/>
        <w:rPr>
          <w:b/>
          <w:bCs/>
          <w:u w:val="single"/>
          <w:lang w:val="en-GB" w:eastAsia="en-GB"/>
        </w:rPr>
      </w:pPr>
    </w:p>
    <w:p w14:paraId="176ABDD1" w14:textId="77777777" w:rsidR="00173E23" w:rsidRPr="00F07F71" w:rsidRDefault="00173E23" w:rsidP="0062481C">
      <w:pPr>
        <w:jc w:val="both"/>
        <w:rPr>
          <w:b/>
          <w:i/>
        </w:rPr>
      </w:pPr>
    </w:p>
    <w:p w14:paraId="00742031" w14:textId="77777777" w:rsidR="002864D2" w:rsidRDefault="002864D2" w:rsidP="00173E23">
      <w:pPr>
        <w:jc w:val="both"/>
        <w:rPr>
          <w:lang w:val="en-GB" w:eastAsia="en-GB"/>
        </w:rPr>
      </w:pPr>
    </w:p>
    <w:p w14:paraId="0FD84F9D" w14:textId="77777777" w:rsidR="005B126B" w:rsidRDefault="005B126B" w:rsidP="00173E23">
      <w:pPr>
        <w:jc w:val="both"/>
        <w:rPr>
          <w:lang w:val="en-GB" w:eastAsia="en-GB"/>
        </w:rPr>
      </w:pPr>
    </w:p>
    <w:p w14:paraId="6B9E714E" w14:textId="77777777" w:rsidR="005B126B" w:rsidRDefault="005B126B" w:rsidP="00173E23">
      <w:pPr>
        <w:jc w:val="both"/>
        <w:rPr>
          <w:lang w:val="en-GB" w:eastAsia="en-GB"/>
        </w:rPr>
      </w:pPr>
    </w:p>
    <w:p w14:paraId="6055DF32" w14:textId="77777777" w:rsidR="005B126B" w:rsidRDefault="005B126B" w:rsidP="00173E23">
      <w:pPr>
        <w:jc w:val="both"/>
        <w:rPr>
          <w:lang w:val="en-GB" w:eastAsia="en-GB"/>
        </w:rPr>
      </w:pPr>
    </w:p>
    <w:p w14:paraId="62369406" w14:textId="77777777" w:rsidR="005B126B" w:rsidRDefault="005B126B" w:rsidP="00173E23">
      <w:pPr>
        <w:jc w:val="both"/>
        <w:rPr>
          <w:lang w:val="en-GB" w:eastAsia="en-GB"/>
        </w:rPr>
      </w:pPr>
    </w:p>
    <w:p w14:paraId="4ECCD86D" w14:textId="77777777" w:rsidR="005B126B" w:rsidRDefault="005B126B" w:rsidP="00173E23">
      <w:pPr>
        <w:jc w:val="both"/>
        <w:rPr>
          <w:lang w:val="en-GB" w:eastAsia="en-GB"/>
        </w:rPr>
      </w:pPr>
    </w:p>
    <w:p w14:paraId="0CCB5C2E" w14:textId="77777777" w:rsidR="005B126B" w:rsidRPr="001434F6" w:rsidRDefault="005B126B" w:rsidP="00173E23">
      <w:pPr>
        <w:jc w:val="both"/>
        <w:rPr>
          <w:lang w:val="en-GB" w:eastAsia="en-GB"/>
        </w:rPr>
      </w:pPr>
    </w:p>
    <w:p w14:paraId="70F3CD21" w14:textId="77777777" w:rsidR="00173E23" w:rsidRDefault="00173E23" w:rsidP="00173E23">
      <w:pPr>
        <w:jc w:val="both"/>
        <w:rPr>
          <w:b/>
          <w:u w:val="single"/>
        </w:rPr>
      </w:pPr>
    </w:p>
    <w:p w14:paraId="20294600" w14:textId="77777777" w:rsidR="00B2654A" w:rsidRDefault="00B2654A" w:rsidP="00B2654A">
      <w:pPr>
        <w:rPr>
          <w:b/>
        </w:rPr>
      </w:pPr>
      <w:r>
        <w:rPr>
          <w:b/>
        </w:rPr>
        <w:t>Kovács Péter polgármester:</w:t>
      </w:r>
    </w:p>
    <w:p w14:paraId="6A6F2106" w14:textId="5D84E47D" w:rsidR="00B2654A" w:rsidRPr="00AB462A" w:rsidRDefault="00B2654A" w:rsidP="00B2654A">
      <w:pPr>
        <w:jc w:val="both"/>
      </w:pPr>
      <w:r>
        <w:rPr>
          <w:bCs/>
        </w:rPr>
        <w:t>Kérdés, hozzászólás, módosítási javaslat hiányában</w:t>
      </w:r>
      <w:r w:rsidRPr="00F42E5A">
        <w:rPr>
          <w:bCs/>
          <w:iCs/>
        </w:rPr>
        <w:t xml:space="preserve"> </w:t>
      </w:r>
      <w:r>
        <w:rPr>
          <w:bCs/>
          <w:iCs/>
        </w:rPr>
        <w:t>a</w:t>
      </w:r>
      <w:r>
        <w:rPr>
          <w:b/>
        </w:rPr>
        <w:t xml:space="preserve"> </w:t>
      </w:r>
      <w:r w:rsidRPr="00B2654A">
        <w:t xml:space="preserve">polgármester </w:t>
      </w:r>
      <w:r>
        <w:t>költségtérítésének</w:t>
      </w:r>
      <w:r w:rsidRPr="00B2654A">
        <w:t xml:space="preserve"> megállapításáról</w:t>
      </w:r>
      <w:r>
        <w:rPr>
          <w:b/>
        </w:rPr>
        <w:t xml:space="preserve"> </w:t>
      </w:r>
      <w:r w:rsidRPr="00B2654A">
        <w:t>szóló</w:t>
      </w:r>
      <w:r>
        <w:rPr>
          <w:b/>
        </w:rPr>
        <w:t xml:space="preserve"> </w:t>
      </w:r>
      <w:r>
        <w:rPr>
          <w:bCs/>
          <w:iCs/>
        </w:rPr>
        <w:t>határozati javaslatot az előterjesztés</w:t>
      </w:r>
      <w:r>
        <w:t xml:space="preserve"> </w:t>
      </w:r>
      <w:r>
        <w:rPr>
          <w:bCs/>
        </w:rPr>
        <w:t xml:space="preserve">szerinti tartalommal </w:t>
      </w:r>
      <w:r w:rsidRPr="00F42E5A">
        <w:rPr>
          <w:bCs/>
        </w:rPr>
        <w:t>szavazásra bocsájtja.</w:t>
      </w:r>
    </w:p>
    <w:p w14:paraId="4452D7C5" w14:textId="77777777" w:rsidR="00B2654A" w:rsidRDefault="00B2654A" w:rsidP="00B2654A">
      <w:pPr>
        <w:jc w:val="both"/>
        <w:rPr>
          <w:b/>
        </w:rPr>
      </w:pPr>
    </w:p>
    <w:p w14:paraId="65FB8CB5" w14:textId="369DACE9" w:rsidR="0062481C" w:rsidRDefault="0062481C" w:rsidP="0062481C"/>
    <w:p w14:paraId="1B044C57" w14:textId="77777777" w:rsidR="00173E23" w:rsidRPr="00F07F71" w:rsidRDefault="00173E23" w:rsidP="00173E23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>
        <w:rPr>
          <w:b/>
          <w:i/>
        </w:rPr>
        <w:t>7 igen</w:t>
      </w:r>
      <w:r w:rsidRPr="00F07F71">
        <w:rPr>
          <w:b/>
          <w:i/>
        </w:rPr>
        <w:t xml:space="preserve"> szavazattal, 0 nem szavazattal és 0 tartózkodással az </w:t>
      </w:r>
      <w:r>
        <w:rPr>
          <w:b/>
          <w:i/>
        </w:rPr>
        <w:t>alábbi határozatot hozta</w:t>
      </w:r>
      <w:r w:rsidRPr="00F07F71">
        <w:rPr>
          <w:b/>
          <w:i/>
        </w:rPr>
        <w:t>:</w:t>
      </w:r>
    </w:p>
    <w:p w14:paraId="0EF16FF0" w14:textId="77777777" w:rsidR="00173E23" w:rsidRDefault="00173E23" w:rsidP="00173E23">
      <w:pPr>
        <w:jc w:val="both"/>
        <w:rPr>
          <w:b/>
          <w:i/>
        </w:rPr>
      </w:pPr>
    </w:p>
    <w:p w14:paraId="5F6004DB" w14:textId="77777777" w:rsidR="00173E23" w:rsidRPr="00F07F71" w:rsidRDefault="00173E23" w:rsidP="00173E23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01A72805" w14:textId="301DCC69" w:rsidR="00173E23" w:rsidRDefault="00173E23" w:rsidP="00173E23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r w:rsidRPr="00F07F71">
        <w:rPr>
          <w:b/>
          <w:bCs/>
          <w:color w:val="000000"/>
          <w:u w:val="single"/>
        </w:rPr>
        <w:t xml:space="preserve">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46404D3E" w14:textId="77777777" w:rsidR="00173E23" w:rsidRDefault="00173E23" w:rsidP="00173E23">
      <w:pPr>
        <w:jc w:val="center"/>
        <w:rPr>
          <w:b/>
          <w:bCs/>
          <w:u w:val="single"/>
          <w:lang w:val="en-GB" w:eastAsia="en-GB"/>
        </w:rPr>
      </w:pPr>
    </w:p>
    <w:p w14:paraId="6A755E3D" w14:textId="3F1D7F29" w:rsidR="000B3F34" w:rsidRDefault="000B3F34">
      <w:pPr>
        <w:jc w:val="both"/>
        <w:rPr>
          <w:b/>
          <w:bCs/>
        </w:rPr>
      </w:pPr>
    </w:p>
    <w:p w14:paraId="2BE5170B" w14:textId="77777777" w:rsidR="005B126B" w:rsidRDefault="005B126B">
      <w:pPr>
        <w:jc w:val="both"/>
        <w:rPr>
          <w:b/>
          <w:bCs/>
        </w:rPr>
      </w:pPr>
    </w:p>
    <w:p w14:paraId="54063BE1" w14:textId="77777777" w:rsidR="005B126B" w:rsidRDefault="005B126B">
      <w:pPr>
        <w:jc w:val="both"/>
        <w:rPr>
          <w:b/>
          <w:bCs/>
        </w:rPr>
      </w:pPr>
    </w:p>
    <w:p w14:paraId="7D09B3CB" w14:textId="77777777" w:rsidR="005B126B" w:rsidRDefault="005B126B">
      <w:pPr>
        <w:jc w:val="both"/>
        <w:rPr>
          <w:b/>
          <w:bCs/>
        </w:rPr>
      </w:pPr>
    </w:p>
    <w:p w14:paraId="507510D0" w14:textId="77777777" w:rsidR="005B126B" w:rsidRPr="00F07F71" w:rsidRDefault="005B126B">
      <w:pPr>
        <w:jc w:val="both"/>
        <w:rPr>
          <w:b/>
          <w:bCs/>
        </w:rPr>
      </w:pPr>
    </w:p>
    <w:p w14:paraId="6A3B0B46" w14:textId="7F80B7E7" w:rsidR="000B3F34" w:rsidRDefault="00173E23" w:rsidP="008E40C3">
      <w:pPr>
        <w:jc w:val="both"/>
        <w:rPr>
          <w:b/>
          <w:bCs/>
        </w:rPr>
      </w:pPr>
      <w:r>
        <w:rPr>
          <w:b/>
          <w:bCs/>
        </w:rPr>
        <w:t>5</w:t>
      </w:r>
      <w:r w:rsidR="007C4DE1" w:rsidRPr="00F07F71">
        <w:rPr>
          <w:b/>
          <w:bCs/>
        </w:rPr>
        <w:t xml:space="preserve">./ </w:t>
      </w:r>
    </w:p>
    <w:p w14:paraId="6CF33B88" w14:textId="77777777" w:rsidR="00173E23" w:rsidRPr="00F07F71" w:rsidRDefault="00173E23" w:rsidP="008E40C3">
      <w:pPr>
        <w:jc w:val="both"/>
      </w:pPr>
    </w:p>
    <w:p w14:paraId="74AE4E71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24D7FC0E" w14:textId="77777777" w:rsidR="00AA4706" w:rsidRPr="00F42E5A" w:rsidRDefault="00AA4706" w:rsidP="00AA4706">
      <w:pPr>
        <w:jc w:val="both"/>
      </w:pPr>
      <w:r w:rsidRPr="00F42E5A">
        <w:t xml:space="preserve">A napirendi pontot a Pénzügyi, Gazdasági Bizottság előzetesen megtárgyalta. Felkéri </w:t>
      </w:r>
      <w:r>
        <w:t>Németh Lajos bizottsági elnököt</w:t>
      </w:r>
      <w:r w:rsidRPr="00F42E5A">
        <w:t>, ismertesse javaslatukat.</w:t>
      </w:r>
    </w:p>
    <w:p w14:paraId="0CED67B3" w14:textId="77777777" w:rsidR="00AA4706" w:rsidRDefault="00AA4706" w:rsidP="00AA4706">
      <w:pPr>
        <w:rPr>
          <w:b/>
        </w:rPr>
      </w:pPr>
    </w:p>
    <w:p w14:paraId="0AB003DD" w14:textId="77777777" w:rsidR="00AA4706" w:rsidRPr="000C38FD" w:rsidRDefault="00AA4706" w:rsidP="00AA4706">
      <w:pPr>
        <w:jc w:val="both"/>
        <w:rPr>
          <w:b/>
        </w:rPr>
      </w:pPr>
      <w:r w:rsidRPr="000C38FD">
        <w:rPr>
          <w:b/>
        </w:rPr>
        <w:t xml:space="preserve">Németh Lajos </w:t>
      </w:r>
      <w:r>
        <w:rPr>
          <w:b/>
        </w:rPr>
        <w:t>bizottsági elnök</w:t>
      </w:r>
      <w:r w:rsidRPr="000C38FD">
        <w:rPr>
          <w:b/>
        </w:rPr>
        <w:t>:</w:t>
      </w:r>
    </w:p>
    <w:p w14:paraId="1D90F3DA" w14:textId="081C20FE" w:rsidR="00AA4706" w:rsidRDefault="00AA4706" w:rsidP="00AA4706">
      <w:pPr>
        <w:jc w:val="both"/>
        <w:rPr>
          <w:bCs/>
          <w:color w:val="000000"/>
        </w:rPr>
      </w:pPr>
      <w:r>
        <w:t>A</w:t>
      </w:r>
      <w:r w:rsidRPr="00F42E5A">
        <w:t xml:space="preserve"> Pénzügyi, Gazdasági Bizottság</w:t>
      </w:r>
      <w:r>
        <w:t xml:space="preserve"> elfogadásra javasolja</w:t>
      </w:r>
      <w:r>
        <w:rPr>
          <w:lang w:eastAsia="zh-CN"/>
        </w:rPr>
        <w:t xml:space="preserve"> a határozati javaslatot</w:t>
      </w:r>
      <w:r>
        <w:rPr>
          <w:bCs/>
          <w:color w:val="000000"/>
        </w:rPr>
        <w:t xml:space="preserve"> az előterjesz</w:t>
      </w:r>
      <w:r w:rsidR="00420960">
        <w:rPr>
          <w:bCs/>
          <w:color w:val="000000"/>
        </w:rPr>
        <w:t xml:space="preserve">tés szerinti tartalommal, nevezetesen, hogy a </w:t>
      </w:r>
    </w:p>
    <w:p w14:paraId="362358A4" w14:textId="77777777" w:rsidR="00660130" w:rsidRDefault="00660130" w:rsidP="00AA4706">
      <w:pPr>
        <w:jc w:val="both"/>
        <w:rPr>
          <w:bCs/>
          <w:color w:val="000000"/>
        </w:rPr>
      </w:pPr>
    </w:p>
    <w:p w14:paraId="7470D7F5" w14:textId="77777777" w:rsidR="00660130" w:rsidRDefault="00660130" w:rsidP="00660130">
      <w:pPr>
        <w:rPr>
          <w:b/>
        </w:rPr>
      </w:pPr>
      <w:r>
        <w:rPr>
          <w:b/>
        </w:rPr>
        <w:t>Kovács Péter polgármester:</w:t>
      </w:r>
    </w:p>
    <w:p w14:paraId="5387F1E2" w14:textId="77777777" w:rsidR="00660130" w:rsidRPr="002F3C2E" w:rsidRDefault="00660130" w:rsidP="00660130">
      <w:pPr>
        <w:jc w:val="both"/>
      </w:pPr>
      <w:r>
        <w:t xml:space="preserve">Bejelenti a napirendi ponttal kapcsolatban személyes érintettségét és kéri a képviselőket, aki a döntéshozatalból történő kizárását támogatja, kézfeltartással szavazzon. </w:t>
      </w:r>
    </w:p>
    <w:p w14:paraId="21574C36" w14:textId="77777777" w:rsidR="00660130" w:rsidRDefault="00660130" w:rsidP="00660130">
      <w:pPr>
        <w:rPr>
          <w:b/>
        </w:rPr>
      </w:pPr>
    </w:p>
    <w:p w14:paraId="2D1376AE" w14:textId="77777777" w:rsidR="00660130" w:rsidRPr="00F07F71" w:rsidRDefault="00660130" w:rsidP="00660130">
      <w:pPr>
        <w:jc w:val="both"/>
        <w:rPr>
          <w:b/>
          <w:i/>
        </w:rPr>
      </w:pPr>
      <w:r w:rsidRPr="00F07F71">
        <w:rPr>
          <w:b/>
          <w:i/>
        </w:rPr>
        <w:t xml:space="preserve">Szabadbattyán Nagyközségi Önkormányzat Képviselő-testülete </w:t>
      </w:r>
      <w:r>
        <w:rPr>
          <w:b/>
          <w:i/>
        </w:rPr>
        <w:t>0 igen</w:t>
      </w:r>
      <w:r w:rsidRPr="00F07F71">
        <w:rPr>
          <w:b/>
          <w:i/>
        </w:rPr>
        <w:t xml:space="preserve"> szavazattal, </w:t>
      </w:r>
      <w:r>
        <w:rPr>
          <w:b/>
          <w:i/>
        </w:rPr>
        <w:t>7</w:t>
      </w:r>
      <w:r w:rsidRPr="00F07F71">
        <w:rPr>
          <w:b/>
          <w:i/>
        </w:rPr>
        <w:t xml:space="preserve"> nem szavazattal és </w:t>
      </w:r>
      <w:r>
        <w:rPr>
          <w:b/>
          <w:i/>
        </w:rPr>
        <w:t>0</w:t>
      </w:r>
      <w:r w:rsidRPr="00F07F71">
        <w:rPr>
          <w:b/>
          <w:i/>
        </w:rPr>
        <w:t xml:space="preserve"> tartózkodással az </w:t>
      </w:r>
      <w:r>
        <w:rPr>
          <w:b/>
          <w:i/>
        </w:rPr>
        <w:t>alábbi határozatot hozta</w:t>
      </w:r>
      <w:r w:rsidRPr="00F07F71">
        <w:rPr>
          <w:b/>
          <w:i/>
        </w:rPr>
        <w:t>:</w:t>
      </w:r>
    </w:p>
    <w:p w14:paraId="5EBCBA7D" w14:textId="77777777" w:rsidR="00660130" w:rsidRDefault="00660130" w:rsidP="00660130">
      <w:pPr>
        <w:rPr>
          <w:b/>
        </w:rPr>
      </w:pPr>
    </w:p>
    <w:p w14:paraId="094B3FFB" w14:textId="77777777" w:rsidR="00660130" w:rsidRDefault="00660130" w:rsidP="00660130">
      <w:pPr>
        <w:rPr>
          <w:b/>
        </w:rPr>
      </w:pPr>
    </w:p>
    <w:p w14:paraId="26E2293F" w14:textId="77777777" w:rsidR="00660130" w:rsidRPr="00F07F71" w:rsidRDefault="00660130" w:rsidP="00660130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4D551E0B" w14:textId="7533D67E" w:rsidR="00660130" w:rsidRDefault="00660130" w:rsidP="00660130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r w:rsidRPr="00F07F71">
        <w:rPr>
          <w:b/>
          <w:bCs/>
          <w:color w:val="000000"/>
          <w:u w:val="single"/>
        </w:rPr>
        <w:t xml:space="preserve">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556E62C3" w14:textId="77777777" w:rsidR="00660130" w:rsidRDefault="00660130" w:rsidP="00660130">
      <w:pPr>
        <w:rPr>
          <w:b/>
        </w:rPr>
      </w:pPr>
    </w:p>
    <w:p w14:paraId="06CFB9B8" w14:textId="77777777" w:rsidR="00660130" w:rsidRPr="006027CE" w:rsidRDefault="00660130" w:rsidP="00660130">
      <w:pPr>
        <w:rPr>
          <w:b/>
        </w:rPr>
      </w:pPr>
    </w:p>
    <w:p w14:paraId="6A148A61" w14:textId="0D80CB74" w:rsidR="00660130" w:rsidRPr="00F63E98" w:rsidRDefault="00660130" w:rsidP="00660130">
      <w:pPr>
        <w:jc w:val="center"/>
        <w:rPr>
          <w:b/>
          <w:bCs/>
          <w:highlight w:val="yellow"/>
          <w:lang w:val="en-GB" w:eastAsia="en-GB"/>
        </w:rPr>
      </w:pPr>
      <w:r w:rsidRPr="00F63E98">
        <w:rPr>
          <w:b/>
          <w:bCs/>
          <w:highlight w:val="yellow"/>
          <w:lang w:val="en-GB" w:eastAsia="en-GB"/>
        </w:rPr>
        <w:t xml:space="preserve">Kovács Péter </w:t>
      </w:r>
      <w:proofErr w:type="spellStart"/>
      <w:r w:rsidRPr="00F63E98">
        <w:rPr>
          <w:b/>
          <w:bCs/>
          <w:highlight w:val="yellow"/>
          <w:lang w:val="en-GB" w:eastAsia="en-GB"/>
        </w:rPr>
        <w:t>polgármester</w:t>
      </w:r>
      <w:proofErr w:type="spellEnd"/>
      <w:r w:rsidRPr="00F63E98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F63E98">
        <w:rPr>
          <w:b/>
          <w:bCs/>
          <w:highlight w:val="yellow"/>
          <w:lang w:val="en-GB" w:eastAsia="en-GB"/>
        </w:rPr>
        <w:t>döntéshozatali</w:t>
      </w:r>
      <w:proofErr w:type="spellEnd"/>
      <w:r w:rsidRPr="00F63E98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F63E98">
        <w:rPr>
          <w:b/>
          <w:bCs/>
          <w:highlight w:val="yellow"/>
          <w:lang w:val="en-GB" w:eastAsia="en-GB"/>
        </w:rPr>
        <w:t>eljárásb</w:t>
      </w:r>
      <w:r w:rsidR="00E47ED5" w:rsidRPr="00F63E98">
        <w:rPr>
          <w:b/>
          <w:bCs/>
          <w:highlight w:val="yellow"/>
          <w:lang w:val="en-GB" w:eastAsia="en-GB"/>
        </w:rPr>
        <w:t>ól</w:t>
      </w:r>
      <w:proofErr w:type="spellEnd"/>
      <w:r w:rsidRPr="00F63E98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F63E98">
        <w:rPr>
          <w:b/>
          <w:bCs/>
          <w:highlight w:val="yellow"/>
          <w:lang w:val="en-GB" w:eastAsia="en-GB"/>
        </w:rPr>
        <w:t>való</w:t>
      </w:r>
      <w:proofErr w:type="spellEnd"/>
      <w:r w:rsidRPr="00F63E98">
        <w:rPr>
          <w:b/>
          <w:bCs/>
          <w:highlight w:val="yellow"/>
          <w:lang w:val="en-GB" w:eastAsia="en-GB"/>
        </w:rPr>
        <w:t xml:space="preserve"> </w:t>
      </w:r>
      <w:proofErr w:type="spellStart"/>
      <w:r w:rsidRPr="00F63E98">
        <w:rPr>
          <w:b/>
          <w:bCs/>
          <w:highlight w:val="yellow"/>
          <w:lang w:val="en-GB" w:eastAsia="en-GB"/>
        </w:rPr>
        <w:t>kizárásáról</w:t>
      </w:r>
      <w:proofErr w:type="spellEnd"/>
    </w:p>
    <w:p w14:paraId="310D9078" w14:textId="77777777" w:rsidR="00660130" w:rsidRPr="00F63E98" w:rsidRDefault="00660130" w:rsidP="00660130">
      <w:pPr>
        <w:jc w:val="both"/>
        <w:rPr>
          <w:rFonts w:eastAsia="Calibri"/>
          <w:highlight w:val="yellow"/>
          <w:lang w:eastAsia="en-US"/>
        </w:rPr>
      </w:pPr>
    </w:p>
    <w:p w14:paraId="706C0E47" w14:textId="28C718BF" w:rsidR="00660130" w:rsidRPr="00F63E98" w:rsidRDefault="00660130" w:rsidP="00660130">
      <w:pPr>
        <w:jc w:val="both"/>
        <w:rPr>
          <w:rFonts w:eastAsia="Calibri"/>
          <w:highlight w:val="yellow"/>
          <w:lang w:eastAsia="en-US"/>
        </w:rPr>
      </w:pPr>
      <w:r w:rsidRPr="00F63E98">
        <w:rPr>
          <w:rFonts w:eastAsia="Calibri"/>
          <w:highlight w:val="yellow"/>
          <w:lang w:eastAsia="en-US"/>
        </w:rPr>
        <w:t xml:space="preserve">Szabadbattyán Nagyközségi Önkormányzat Képviselő-testülete úgy határoz, hogy a polgármester személyes érintettsége miatt a </w:t>
      </w:r>
      <w:proofErr w:type="spellStart"/>
      <w:r w:rsidRPr="00F63E98">
        <w:rPr>
          <w:rFonts w:eastAsia="Calibri"/>
          <w:highlight w:val="yellow"/>
          <w:lang w:eastAsia="en-US"/>
        </w:rPr>
        <w:t>cafetéria</w:t>
      </w:r>
      <w:proofErr w:type="spellEnd"/>
      <w:r w:rsidRPr="00F63E98">
        <w:rPr>
          <w:rFonts w:eastAsia="Calibri"/>
          <w:highlight w:val="yellow"/>
          <w:lang w:eastAsia="en-US"/>
        </w:rPr>
        <w:t>-juttatásának megállapításával kapcsolatos döntéshozatali eljárásból nem zárja ki.</w:t>
      </w:r>
    </w:p>
    <w:p w14:paraId="7C6CACF4" w14:textId="77777777" w:rsidR="00660130" w:rsidRPr="00F63E98" w:rsidRDefault="00660130" w:rsidP="00660130">
      <w:pPr>
        <w:jc w:val="both"/>
        <w:rPr>
          <w:b/>
          <w:highlight w:val="yellow"/>
        </w:rPr>
      </w:pPr>
    </w:p>
    <w:p w14:paraId="703413E2" w14:textId="77777777" w:rsidR="00660130" w:rsidRPr="00F63E98" w:rsidRDefault="00660130" w:rsidP="00660130">
      <w:pPr>
        <w:jc w:val="both"/>
        <w:rPr>
          <w:b/>
          <w:highlight w:val="yellow"/>
        </w:rPr>
      </w:pPr>
    </w:p>
    <w:p w14:paraId="18EBC010" w14:textId="77777777" w:rsidR="00660130" w:rsidRPr="00F63E98" w:rsidRDefault="00660130" w:rsidP="00660130">
      <w:pPr>
        <w:rPr>
          <w:highlight w:val="yellow"/>
          <w:lang w:val="en-GB" w:eastAsia="en-GB"/>
        </w:rPr>
      </w:pPr>
      <w:proofErr w:type="spellStart"/>
      <w:r w:rsidRPr="00F63E98">
        <w:rPr>
          <w:highlight w:val="yellow"/>
          <w:lang w:val="en-GB" w:eastAsia="en-GB"/>
        </w:rPr>
        <w:t>Felelős</w:t>
      </w:r>
      <w:proofErr w:type="spellEnd"/>
      <w:r w:rsidRPr="00F63E98">
        <w:rPr>
          <w:highlight w:val="yellow"/>
          <w:lang w:val="en-GB" w:eastAsia="en-GB"/>
        </w:rPr>
        <w:t>:</w:t>
      </w:r>
      <w:r w:rsidRPr="00F63E98">
        <w:rPr>
          <w:highlight w:val="yellow"/>
          <w:lang w:val="en-GB" w:eastAsia="en-GB"/>
        </w:rPr>
        <w:tab/>
        <w:t xml:space="preserve">Kovács Péter </w:t>
      </w:r>
      <w:proofErr w:type="spellStart"/>
      <w:r w:rsidRPr="00F63E98">
        <w:rPr>
          <w:highlight w:val="yellow"/>
          <w:lang w:val="en-GB" w:eastAsia="en-GB"/>
        </w:rPr>
        <w:t>polgármester</w:t>
      </w:r>
      <w:proofErr w:type="spellEnd"/>
    </w:p>
    <w:p w14:paraId="2733DC23" w14:textId="77777777" w:rsidR="00660130" w:rsidRDefault="00660130" w:rsidP="00660130">
      <w:pPr>
        <w:jc w:val="both"/>
        <w:rPr>
          <w:lang w:val="en-GB" w:eastAsia="en-GB"/>
        </w:rPr>
      </w:pPr>
      <w:proofErr w:type="spellStart"/>
      <w:r w:rsidRPr="00F63E98">
        <w:rPr>
          <w:highlight w:val="yellow"/>
          <w:lang w:val="en-GB" w:eastAsia="en-GB"/>
        </w:rPr>
        <w:t>Határidő</w:t>
      </w:r>
      <w:proofErr w:type="spellEnd"/>
      <w:r w:rsidRPr="00F63E98">
        <w:rPr>
          <w:highlight w:val="yellow"/>
          <w:lang w:val="en-GB" w:eastAsia="en-GB"/>
        </w:rPr>
        <w:t>:</w:t>
      </w:r>
      <w:r w:rsidRPr="00F63E98">
        <w:rPr>
          <w:highlight w:val="yellow"/>
          <w:lang w:val="en-GB" w:eastAsia="en-GB"/>
        </w:rPr>
        <w:tab/>
      </w:r>
      <w:proofErr w:type="spellStart"/>
      <w:r w:rsidRPr="00F63E98">
        <w:rPr>
          <w:highlight w:val="yellow"/>
          <w:lang w:val="en-GB" w:eastAsia="en-GB"/>
        </w:rPr>
        <w:t>azonnal</w:t>
      </w:r>
      <w:proofErr w:type="spellEnd"/>
    </w:p>
    <w:p w14:paraId="46ACF647" w14:textId="77777777" w:rsidR="00660130" w:rsidRDefault="00660130" w:rsidP="00AA4706">
      <w:pPr>
        <w:jc w:val="both"/>
        <w:rPr>
          <w:bCs/>
          <w:color w:val="000000"/>
        </w:rPr>
      </w:pPr>
    </w:p>
    <w:p w14:paraId="5CE7BF5F" w14:textId="77777777" w:rsidR="00AA4706" w:rsidRDefault="00AA4706" w:rsidP="00AA4706">
      <w:pPr>
        <w:rPr>
          <w:b/>
        </w:rPr>
      </w:pPr>
    </w:p>
    <w:p w14:paraId="5E044793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4E243E3C" w14:textId="31963E94" w:rsidR="00B04C14" w:rsidRPr="0005158B" w:rsidRDefault="00B04C14" w:rsidP="0005158B">
      <w:pPr>
        <w:jc w:val="both"/>
        <w:rPr>
          <w:b/>
          <w:bCs/>
          <w:lang w:val="en-GB" w:eastAsia="en-GB"/>
        </w:rPr>
      </w:pPr>
      <w:r w:rsidRPr="00F07F71">
        <w:rPr>
          <w:bCs/>
        </w:rPr>
        <w:lastRenderedPageBreak/>
        <w:t xml:space="preserve">Megkérdezi, van-e kérdés, hozzászólás, módosítási javaslat. Mivel nincs, </w:t>
      </w:r>
      <w:r w:rsidRPr="00AC295C">
        <w:rPr>
          <w:iCs/>
        </w:rPr>
        <w:t xml:space="preserve">kéri a képviselőket, </w:t>
      </w:r>
      <w:r w:rsidRPr="00B04C14">
        <w:rPr>
          <w:iCs/>
        </w:rPr>
        <w:t xml:space="preserve">amennyiben </w:t>
      </w:r>
      <w:r w:rsidR="0005158B">
        <w:rPr>
          <w:bCs/>
        </w:rPr>
        <w:t>a</w:t>
      </w:r>
      <w:r w:rsidR="0005158B" w:rsidRPr="0034103B">
        <w:rPr>
          <w:b/>
          <w:bCs/>
          <w:lang w:val="en-GB" w:eastAsia="en-GB"/>
        </w:rPr>
        <w:t xml:space="preserve"> </w:t>
      </w:r>
      <w:proofErr w:type="spellStart"/>
      <w:r w:rsidR="00AA4706" w:rsidRPr="00AA4706">
        <w:rPr>
          <w:bCs/>
          <w:lang w:val="en-GB" w:eastAsia="en-GB"/>
        </w:rPr>
        <w:t>határozati</w:t>
      </w:r>
      <w:proofErr w:type="spellEnd"/>
      <w:r w:rsidR="00AA4706" w:rsidRPr="00AA4706">
        <w:rPr>
          <w:bCs/>
          <w:lang w:val="en-GB" w:eastAsia="en-GB"/>
        </w:rPr>
        <w:t xml:space="preserve"> </w:t>
      </w:r>
      <w:proofErr w:type="spellStart"/>
      <w:r w:rsidR="00AA4706" w:rsidRPr="00AA4706">
        <w:rPr>
          <w:bCs/>
          <w:lang w:val="en-GB" w:eastAsia="en-GB"/>
        </w:rPr>
        <w:t>javaslattal</w:t>
      </w:r>
      <w:proofErr w:type="spellEnd"/>
      <w:r w:rsidR="00AA4706">
        <w:rPr>
          <w:b/>
          <w:bCs/>
          <w:lang w:val="en-GB" w:eastAsia="en-GB"/>
        </w:rPr>
        <w:t xml:space="preserve"> </w:t>
      </w:r>
      <w:r w:rsidR="00AA4706">
        <w:rPr>
          <w:bCs/>
          <w:color w:val="000000"/>
        </w:rPr>
        <w:t xml:space="preserve">egyetértenek, </w:t>
      </w:r>
      <w:r w:rsidRPr="00B04C14">
        <w:rPr>
          <w:bCs/>
          <w:color w:val="000000"/>
        </w:rPr>
        <w:t>kézfeltartással szavazzanak.</w:t>
      </w:r>
    </w:p>
    <w:p w14:paraId="475E023B" w14:textId="77777777" w:rsidR="00B04C14" w:rsidRPr="00664906" w:rsidRDefault="00B04C14" w:rsidP="00B04C14">
      <w:pPr>
        <w:jc w:val="both"/>
        <w:rPr>
          <w:bCs/>
        </w:rPr>
      </w:pPr>
    </w:p>
    <w:p w14:paraId="1D9BF6F7" w14:textId="24F545D2" w:rsidR="000B3F34" w:rsidRDefault="000B3F34" w:rsidP="000B3F34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="0005158B">
        <w:rPr>
          <w:b/>
          <w:i/>
          <w:sz w:val="24"/>
          <w:szCs w:val="24"/>
        </w:rPr>
        <w:t xml:space="preserve"> szavazattal, 0</w:t>
      </w:r>
      <w:r w:rsidRPr="00F07F71">
        <w:rPr>
          <w:b/>
          <w:i/>
          <w:sz w:val="24"/>
          <w:szCs w:val="24"/>
        </w:rPr>
        <w:t xml:space="preserve"> nem szavazattal és 0 tartózkodással az alábbi határozatot hozta:</w:t>
      </w:r>
    </w:p>
    <w:p w14:paraId="1F13C37B" w14:textId="77777777" w:rsidR="0005158B" w:rsidRPr="00F07F71" w:rsidRDefault="0005158B" w:rsidP="000B3F34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035E1848" w14:textId="77777777" w:rsidR="000B3F34" w:rsidRPr="00F07F71" w:rsidRDefault="000B3F34" w:rsidP="000B3F34">
      <w:pPr>
        <w:jc w:val="both"/>
        <w:rPr>
          <w:b/>
          <w:i/>
        </w:rPr>
      </w:pPr>
    </w:p>
    <w:p w14:paraId="4BD63E9F" w14:textId="77777777" w:rsidR="000B3F34" w:rsidRPr="00F07F71" w:rsidRDefault="000B3F34" w:rsidP="000B3F34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752D4A00" w14:textId="20EB7C52" w:rsidR="000B3F34" w:rsidRDefault="007F33E0" w:rsidP="000B3F34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0B3F34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0B3F34" w:rsidRPr="00F07F71">
        <w:rPr>
          <w:b/>
          <w:bCs/>
          <w:u w:val="single"/>
          <w:lang w:val="en-GB" w:eastAsia="en-GB"/>
        </w:rPr>
        <w:t xml:space="preserve">.) </w:t>
      </w:r>
      <w:proofErr w:type="spellStart"/>
      <w:r w:rsidR="000B3F34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721E7BF4" w14:textId="2E9836D6" w:rsidR="00202FDF" w:rsidRDefault="00202FDF" w:rsidP="000B3F34">
      <w:pPr>
        <w:jc w:val="center"/>
        <w:rPr>
          <w:b/>
          <w:bCs/>
          <w:u w:val="single"/>
          <w:lang w:val="en-GB" w:eastAsia="en-GB"/>
        </w:rPr>
      </w:pPr>
    </w:p>
    <w:p w14:paraId="7EB71B4C" w14:textId="4BE4D1D5" w:rsidR="0062481C" w:rsidRDefault="0062481C" w:rsidP="0005158B">
      <w:pPr>
        <w:jc w:val="both"/>
        <w:rPr>
          <w:rFonts w:eastAsia="Calibri"/>
          <w:lang w:eastAsia="en-US"/>
        </w:rPr>
      </w:pPr>
    </w:p>
    <w:p w14:paraId="31674E73" w14:textId="77777777" w:rsidR="00173E23" w:rsidRDefault="00173E23" w:rsidP="00173E23">
      <w:pPr>
        <w:jc w:val="both"/>
        <w:rPr>
          <w:b/>
          <w:u w:val="single"/>
        </w:rPr>
      </w:pPr>
    </w:p>
    <w:p w14:paraId="2DCA14E5" w14:textId="77777777" w:rsidR="0005158B" w:rsidRPr="0034103B" w:rsidRDefault="0005158B" w:rsidP="0005158B">
      <w:pPr>
        <w:jc w:val="both"/>
        <w:rPr>
          <w:rFonts w:eastAsia="Calibri"/>
          <w:lang w:eastAsia="en-US"/>
        </w:rPr>
      </w:pPr>
    </w:p>
    <w:p w14:paraId="255E1A52" w14:textId="56C8B211" w:rsidR="00075FA8" w:rsidRPr="00F07F71" w:rsidRDefault="00075FA8" w:rsidP="004C4466">
      <w:pPr>
        <w:rPr>
          <w:b/>
        </w:rPr>
      </w:pPr>
    </w:p>
    <w:p w14:paraId="7A090F28" w14:textId="050D2B5C" w:rsidR="00173E23" w:rsidRDefault="00173E23" w:rsidP="00173E23">
      <w:pPr>
        <w:rPr>
          <w:b/>
        </w:rPr>
      </w:pPr>
      <w:r>
        <w:rPr>
          <w:b/>
          <w:bCs/>
        </w:rPr>
        <w:t>6</w:t>
      </w:r>
      <w:r w:rsidR="007C4DE1" w:rsidRPr="00F07F71">
        <w:rPr>
          <w:b/>
          <w:bCs/>
        </w:rPr>
        <w:t xml:space="preserve">./ </w:t>
      </w:r>
    </w:p>
    <w:p w14:paraId="3F12161B" w14:textId="77777777" w:rsidR="00F23383" w:rsidRPr="00346C64" w:rsidRDefault="00F23383" w:rsidP="00173E23">
      <w:pPr>
        <w:rPr>
          <w:color w:val="000000" w:themeColor="text1"/>
          <w:u w:val="single"/>
        </w:rPr>
      </w:pPr>
    </w:p>
    <w:p w14:paraId="7932E202" w14:textId="77777777" w:rsidR="00F23383" w:rsidRDefault="00F23383" w:rsidP="00F23383">
      <w:pPr>
        <w:rPr>
          <w:b/>
        </w:rPr>
      </w:pPr>
      <w:r>
        <w:rPr>
          <w:b/>
        </w:rPr>
        <w:t>Kovács Péter polgármester:</w:t>
      </w:r>
    </w:p>
    <w:p w14:paraId="43E00433" w14:textId="77777777" w:rsidR="00D54C56" w:rsidRDefault="00D54C56" w:rsidP="00420960">
      <w:pPr>
        <w:jc w:val="both"/>
        <w:rPr>
          <w:bCs/>
        </w:rPr>
      </w:pPr>
    </w:p>
    <w:p w14:paraId="23B38D5E" w14:textId="77777777" w:rsidR="00D54C56" w:rsidRDefault="00D54C56" w:rsidP="00420960">
      <w:pPr>
        <w:jc w:val="both"/>
        <w:rPr>
          <w:bCs/>
        </w:rPr>
      </w:pPr>
    </w:p>
    <w:p w14:paraId="3CC7AC3F" w14:textId="77777777" w:rsidR="00D54C56" w:rsidRDefault="00D54C56" w:rsidP="00420960">
      <w:pPr>
        <w:jc w:val="both"/>
        <w:rPr>
          <w:bCs/>
        </w:rPr>
      </w:pPr>
    </w:p>
    <w:p w14:paraId="3910B2F5" w14:textId="77777777" w:rsidR="00D54C56" w:rsidRDefault="00D54C56" w:rsidP="00420960">
      <w:pPr>
        <w:jc w:val="both"/>
        <w:rPr>
          <w:bCs/>
        </w:rPr>
      </w:pPr>
    </w:p>
    <w:p w14:paraId="74862A1B" w14:textId="77777777" w:rsidR="002044AC" w:rsidRDefault="002044AC" w:rsidP="002044AC">
      <w:pPr>
        <w:rPr>
          <w:b/>
        </w:rPr>
      </w:pPr>
      <w:r>
        <w:rPr>
          <w:b/>
        </w:rPr>
        <w:t>Kovács Péter polgármester:</w:t>
      </w:r>
    </w:p>
    <w:p w14:paraId="230EB495" w14:textId="50AE3286" w:rsidR="008B5301" w:rsidRPr="00420960" w:rsidRDefault="008B5301" w:rsidP="00420960">
      <w:pPr>
        <w:jc w:val="both"/>
        <w:rPr>
          <w:bCs/>
        </w:rPr>
      </w:pPr>
      <w:r w:rsidRPr="00420960">
        <w:rPr>
          <w:bCs/>
        </w:rPr>
        <w:t>Megkérdezi, van-e kérdés,</w:t>
      </w:r>
      <w:r w:rsidRPr="00F07F71">
        <w:rPr>
          <w:bCs/>
        </w:rPr>
        <w:t xml:space="preserve"> hozzászólás, módosítási javaslat. Mivel nin</w:t>
      </w:r>
      <w:r>
        <w:rPr>
          <w:bCs/>
        </w:rPr>
        <w:t xml:space="preserve">cs, kéri </w:t>
      </w:r>
      <w:r w:rsidRPr="00F07F71">
        <w:rPr>
          <w:bCs/>
        </w:rPr>
        <w:t>a Képviselőket, aki a határozati javaslat előterjesztés szerinti tartalommal történő elfogadásával egyetért, kézfeltartással szavazzon.</w:t>
      </w:r>
    </w:p>
    <w:p w14:paraId="70F2864F" w14:textId="5E1CEB75" w:rsidR="00DB0BBC" w:rsidRDefault="00DB0BBC" w:rsidP="00DB0BBC">
      <w:pPr>
        <w:jc w:val="both"/>
        <w:rPr>
          <w:bCs/>
          <w:lang w:val="en-GB" w:eastAsia="en-GB"/>
        </w:rPr>
      </w:pPr>
    </w:p>
    <w:p w14:paraId="2003C0EC" w14:textId="77777777" w:rsidR="008B5301" w:rsidRDefault="008B5301" w:rsidP="007C4DE1">
      <w:pPr>
        <w:pStyle w:val="Szvegtrzs3"/>
        <w:spacing w:after="0"/>
        <w:jc w:val="both"/>
        <w:rPr>
          <w:bCs/>
          <w:sz w:val="24"/>
          <w:szCs w:val="24"/>
        </w:rPr>
      </w:pPr>
    </w:p>
    <w:p w14:paraId="5824AC8B" w14:textId="203DCD49" w:rsidR="007C4DE1" w:rsidRDefault="007C4DE1" w:rsidP="007C4DE1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54DD0063" w14:textId="77777777" w:rsidR="00CE4980" w:rsidRDefault="00CE4980" w:rsidP="007C4DE1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5C17F3BB" w14:textId="77777777" w:rsidR="00CE4980" w:rsidRPr="00F07F71" w:rsidRDefault="00CE4980" w:rsidP="007C4DE1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11FC319B" w14:textId="77777777" w:rsidR="007C4DE1" w:rsidRPr="00F07F71" w:rsidRDefault="007C4DE1" w:rsidP="007C4DE1">
      <w:pPr>
        <w:jc w:val="both"/>
        <w:rPr>
          <w:b/>
          <w:i/>
        </w:rPr>
      </w:pPr>
    </w:p>
    <w:p w14:paraId="1307CA5F" w14:textId="77777777" w:rsidR="007C4DE1" w:rsidRPr="00F07F71" w:rsidRDefault="007C4DE1" w:rsidP="007C4DE1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2CEB67CB" w14:textId="1E0BACE5" w:rsidR="007C4DE1" w:rsidRPr="00F07F71" w:rsidRDefault="007F33E0" w:rsidP="007C4DE1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7C4DE1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7C4DE1" w:rsidRPr="00F07F71">
        <w:rPr>
          <w:b/>
          <w:bCs/>
          <w:u w:val="single"/>
          <w:lang w:val="en-GB" w:eastAsia="en-GB"/>
        </w:rPr>
        <w:t xml:space="preserve">.) </w:t>
      </w:r>
      <w:r w:rsidR="007C4DE1" w:rsidRPr="00F07F71">
        <w:rPr>
          <w:b/>
          <w:bCs/>
          <w:color w:val="000000"/>
          <w:u w:val="single"/>
        </w:rPr>
        <w:t xml:space="preserve"> </w:t>
      </w:r>
      <w:proofErr w:type="spellStart"/>
      <w:r w:rsidR="007C4DE1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36EFD354" w14:textId="37EC6F9A" w:rsidR="007C4DE1" w:rsidRPr="00F07F71" w:rsidRDefault="007C4DE1" w:rsidP="00D40FF3"/>
    <w:p w14:paraId="24D15961" w14:textId="0910B50B" w:rsidR="007233A8" w:rsidRDefault="007233A8" w:rsidP="009245F8">
      <w:pPr>
        <w:jc w:val="both"/>
        <w:rPr>
          <w:lang w:eastAsia="en-GB"/>
        </w:rPr>
      </w:pPr>
    </w:p>
    <w:p w14:paraId="212CA4F3" w14:textId="77777777" w:rsidR="009245F8" w:rsidRDefault="009245F8" w:rsidP="005B16A8">
      <w:pPr>
        <w:jc w:val="both"/>
        <w:rPr>
          <w:lang w:val="en-GB" w:eastAsia="en-GB"/>
        </w:rPr>
      </w:pPr>
    </w:p>
    <w:p w14:paraId="6687843B" w14:textId="249CCAF9" w:rsidR="00173E23" w:rsidRPr="00F07F71" w:rsidRDefault="00173E23" w:rsidP="005B16A8">
      <w:pPr>
        <w:jc w:val="both"/>
        <w:rPr>
          <w:lang w:val="en-GB" w:eastAsia="en-GB"/>
        </w:rPr>
      </w:pPr>
    </w:p>
    <w:p w14:paraId="7762EB9E" w14:textId="05CAE4DD" w:rsidR="00F23383" w:rsidRDefault="00F23383" w:rsidP="00F23383">
      <w:pPr>
        <w:ind w:left="35"/>
        <w:jc w:val="both"/>
        <w:rPr>
          <w:b/>
        </w:rPr>
      </w:pPr>
      <w:r>
        <w:rPr>
          <w:b/>
          <w:bCs/>
        </w:rPr>
        <w:t>7</w:t>
      </w:r>
      <w:r w:rsidR="00D61D8A" w:rsidRPr="00F07F71">
        <w:rPr>
          <w:b/>
          <w:bCs/>
        </w:rPr>
        <w:t xml:space="preserve">./ </w:t>
      </w:r>
    </w:p>
    <w:p w14:paraId="465C4809" w14:textId="77777777" w:rsidR="00E47ED5" w:rsidRDefault="00E47ED5" w:rsidP="00F23383">
      <w:pPr>
        <w:ind w:left="35"/>
        <w:jc w:val="both"/>
        <w:rPr>
          <w:b/>
        </w:rPr>
      </w:pPr>
    </w:p>
    <w:p w14:paraId="22BB6F18" w14:textId="77777777" w:rsidR="00E47ED5" w:rsidRPr="00D35A33" w:rsidRDefault="00E47ED5" w:rsidP="00F23383">
      <w:pPr>
        <w:ind w:left="35"/>
        <w:jc w:val="both"/>
        <w:rPr>
          <w:b/>
        </w:rPr>
      </w:pPr>
    </w:p>
    <w:p w14:paraId="243861CF" w14:textId="28F5F620" w:rsidR="00F62717" w:rsidRPr="00FC2E6F" w:rsidRDefault="00F62717" w:rsidP="00F62717">
      <w:pPr>
        <w:jc w:val="both"/>
        <w:rPr>
          <w:b/>
          <w:bCs/>
          <w:color w:val="000000" w:themeColor="text1"/>
        </w:rPr>
      </w:pPr>
    </w:p>
    <w:p w14:paraId="0BBDF38F" w14:textId="220D1778" w:rsidR="009830D6" w:rsidRPr="00FC2E6F" w:rsidRDefault="009830D6" w:rsidP="009830D6">
      <w:pPr>
        <w:jc w:val="both"/>
        <w:rPr>
          <w:b/>
          <w:bCs/>
          <w:color w:val="000000" w:themeColor="text1"/>
        </w:rPr>
      </w:pPr>
    </w:p>
    <w:p w14:paraId="195B7C43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0E9BF297" w14:textId="29191545" w:rsidR="00C36220" w:rsidRDefault="00C36220" w:rsidP="00C36220">
      <w:pPr>
        <w:jc w:val="both"/>
      </w:pPr>
      <w:r>
        <w:t xml:space="preserve">A napirendi pontot a Pénzügyi, Gazdasági Bizottság előzetesen megtárgyalta. Felkéri Németh Lajos bizottsági elnököt, ismertesse döntésüket. </w:t>
      </w:r>
    </w:p>
    <w:p w14:paraId="0FB6489A" w14:textId="77777777" w:rsidR="00C36220" w:rsidRDefault="00C36220" w:rsidP="00C36220">
      <w:pPr>
        <w:jc w:val="both"/>
      </w:pPr>
    </w:p>
    <w:p w14:paraId="5F0BE2D5" w14:textId="77777777" w:rsidR="00C36220" w:rsidRPr="0072656E" w:rsidRDefault="00C36220" w:rsidP="00C36220">
      <w:pPr>
        <w:jc w:val="both"/>
        <w:rPr>
          <w:b/>
        </w:rPr>
      </w:pPr>
      <w:r>
        <w:rPr>
          <w:b/>
        </w:rPr>
        <w:t>Németh Lajos bizottsági elnök:</w:t>
      </w:r>
    </w:p>
    <w:p w14:paraId="6609E9A2" w14:textId="6D184DB2" w:rsidR="00C36220" w:rsidRDefault="00C36220" w:rsidP="00C36220">
      <w:pPr>
        <w:shd w:val="clear" w:color="auto" w:fill="FFFFFF"/>
        <w:jc w:val="both"/>
      </w:pPr>
      <w:r w:rsidRPr="0027457F">
        <w:t xml:space="preserve">A </w:t>
      </w:r>
      <w:r w:rsidR="00356503">
        <w:t xml:space="preserve">bizottság elnökeként az a célja, hogy segítse a testület a helyi lakosokat. A </w:t>
      </w:r>
      <w:r w:rsidRPr="0027457F">
        <w:t xml:space="preserve">Pénzügyi, Gazdasági Bizottság az előterjesztés melléklete szerinti döntési javaslat elfogadását </w:t>
      </w:r>
      <w:r>
        <w:t>javasolja a Képviselő-testületnek.</w:t>
      </w:r>
    </w:p>
    <w:p w14:paraId="71878C68" w14:textId="77777777" w:rsidR="00C36220" w:rsidRPr="0027457F" w:rsidRDefault="00C36220" w:rsidP="00C36220">
      <w:pPr>
        <w:shd w:val="clear" w:color="auto" w:fill="FFFFFF"/>
        <w:jc w:val="both"/>
      </w:pPr>
    </w:p>
    <w:p w14:paraId="65BAE7EF" w14:textId="77777777" w:rsidR="000D7EB9" w:rsidRDefault="000D7EB9" w:rsidP="000D7EB9">
      <w:pPr>
        <w:rPr>
          <w:b/>
        </w:rPr>
      </w:pPr>
      <w:r>
        <w:rPr>
          <w:b/>
        </w:rPr>
        <w:lastRenderedPageBreak/>
        <w:t>Kovács Péter polgármester:</w:t>
      </w:r>
    </w:p>
    <w:p w14:paraId="54034A9F" w14:textId="1A6597D8" w:rsidR="00D207F9" w:rsidRPr="00F07F71" w:rsidRDefault="00D207F9" w:rsidP="00D207F9">
      <w:pPr>
        <w:pStyle w:val="Szvegtrzs3"/>
        <w:spacing w:after="0"/>
        <w:jc w:val="both"/>
        <w:rPr>
          <w:bCs/>
          <w:sz w:val="24"/>
          <w:szCs w:val="24"/>
        </w:rPr>
      </w:pPr>
      <w:r w:rsidRPr="00F07F71">
        <w:rPr>
          <w:bCs/>
          <w:sz w:val="24"/>
          <w:szCs w:val="24"/>
        </w:rPr>
        <w:t xml:space="preserve">Megkérdezi, van-e </w:t>
      </w:r>
      <w:r>
        <w:rPr>
          <w:bCs/>
          <w:sz w:val="24"/>
          <w:szCs w:val="24"/>
        </w:rPr>
        <w:t xml:space="preserve">egyéb </w:t>
      </w:r>
      <w:r w:rsidRPr="00F07F71">
        <w:rPr>
          <w:bCs/>
          <w:sz w:val="24"/>
          <w:szCs w:val="24"/>
        </w:rPr>
        <w:t>kérdés, hozzászólás, módosítási javaslat. Mivel nin</w:t>
      </w:r>
      <w:r>
        <w:rPr>
          <w:bCs/>
          <w:sz w:val="24"/>
          <w:szCs w:val="24"/>
        </w:rPr>
        <w:t xml:space="preserve">cs, kéri </w:t>
      </w:r>
      <w:r w:rsidRPr="00F07F71">
        <w:rPr>
          <w:bCs/>
          <w:sz w:val="24"/>
          <w:szCs w:val="24"/>
        </w:rPr>
        <w:t>a Képviselőket, aki a határozati javaslat előterjesztés szerinti tartalommal történő elfogadásával egyetért, kézfeltartással szavazzon.</w:t>
      </w:r>
    </w:p>
    <w:p w14:paraId="7DF7211D" w14:textId="77777777" w:rsidR="00D207F9" w:rsidRDefault="00D207F9" w:rsidP="00D61D8A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504B971C" w14:textId="5B8095C9" w:rsidR="00D61D8A" w:rsidRPr="00F07F71" w:rsidRDefault="00D61D8A" w:rsidP="00D61D8A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="007233A8">
        <w:rPr>
          <w:b/>
          <w:i/>
          <w:sz w:val="24"/>
          <w:szCs w:val="24"/>
        </w:rPr>
        <w:t xml:space="preserve"> szavazattal, 0</w:t>
      </w:r>
      <w:r w:rsidRPr="00F07F71">
        <w:rPr>
          <w:b/>
          <w:i/>
          <w:sz w:val="24"/>
          <w:szCs w:val="24"/>
        </w:rPr>
        <w:t xml:space="preserve"> nem szavazattal és 0 tartózkodással az alábbi határozatot hozta:</w:t>
      </w:r>
    </w:p>
    <w:p w14:paraId="7EF0FC70" w14:textId="77777777" w:rsidR="00D61D8A" w:rsidRPr="00F07F71" w:rsidRDefault="00D61D8A" w:rsidP="00D61D8A">
      <w:pPr>
        <w:jc w:val="both"/>
        <w:rPr>
          <w:b/>
          <w:i/>
        </w:rPr>
      </w:pPr>
    </w:p>
    <w:p w14:paraId="7E114AC5" w14:textId="77777777" w:rsidR="00D61D8A" w:rsidRPr="00E07E9D" w:rsidRDefault="00D61D8A" w:rsidP="00D61D8A">
      <w:pPr>
        <w:jc w:val="center"/>
        <w:rPr>
          <w:b/>
          <w:bCs/>
          <w:u w:val="single"/>
          <w:lang w:val="en-GB" w:eastAsia="en-GB"/>
        </w:rPr>
      </w:pPr>
      <w:r w:rsidRPr="00E07E9D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E07E9D">
        <w:rPr>
          <w:b/>
          <w:bCs/>
          <w:u w:val="single"/>
          <w:lang w:val="en-GB" w:eastAsia="en-GB"/>
        </w:rPr>
        <w:t>Nagyközségi</w:t>
      </w:r>
      <w:proofErr w:type="spellEnd"/>
      <w:r w:rsidRPr="00E07E9D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E07E9D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1D9DCA54" w14:textId="2BE5B0F4" w:rsidR="00342CC4" w:rsidRPr="008714A8" w:rsidRDefault="007F33E0" w:rsidP="008714A8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D61D8A" w:rsidRPr="00E07E9D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D61D8A" w:rsidRPr="00E07E9D">
        <w:rPr>
          <w:b/>
          <w:bCs/>
          <w:u w:val="single"/>
          <w:lang w:val="en-GB" w:eastAsia="en-GB"/>
        </w:rPr>
        <w:t xml:space="preserve">.) </w:t>
      </w:r>
      <w:proofErr w:type="spellStart"/>
      <w:r w:rsidR="00D61D8A" w:rsidRPr="00E07E9D">
        <w:rPr>
          <w:b/>
          <w:bCs/>
          <w:u w:val="single"/>
          <w:lang w:val="en-GB" w:eastAsia="en-GB"/>
        </w:rPr>
        <w:t>határozata</w:t>
      </w:r>
      <w:proofErr w:type="spellEnd"/>
    </w:p>
    <w:p w14:paraId="43E7A749" w14:textId="77777777" w:rsidR="00F23383" w:rsidRDefault="00F23383" w:rsidP="007233A8">
      <w:pPr>
        <w:jc w:val="both"/>
        <w:rPr>
          <w:lang w:val="en-GB" w:eastAsia="en-GB"/>
        </w:rPr>
      </w:pPr>
    </w:p>
    <w:p w14:paraId="2C40CE3F" w14:textId="77777777" w:rsidR="009245F8" w:rsidRDefault="009245F8" w:rsidP="00954D1F">
      <w:pPr>
        <w:jc w:val="both"/>
        <w:rPr>
          <w:lang w:val="en-GB" w:eastAsia="en-GB"/>
        </w:rPr>
      </w:pPr>
    </w:p>
    <w:p w14:paraId="272DCADF" w14:textId="77777777" w:rsidR="00D538BC" w:rsidRDefault="00D538BC" w:rsidP="00954D1F">
      <w:pPr>
        <w:jc w:val="both"/>
        <w:rPr>
          <w:lang w:val="en-GB" w:eastAsia="en-GB"/>
        </w:rPr>
      </w:pPr>
    </w:p>
    <w:p w14:paraId="1FC52F65" w14:textId="77777777" w:rsidR="00D538BC" w:rsidRDefault="00D538BC" w:rsidP="00954D1F">
      <w:pPr>
        <w:jc w:val="both"/>
        <w:rPr>
          <w:lang w:val="en-GB" w:eastAsia="en-GB"/>
        </w:rPr>
      </w:pPr>
    </w:p>
    <w:p w14:paraId="30C5D6C3" w14:textId="77777777" w:rsidR="00D538BC" w:rsidRDefault="00D538BC" w:rsidP="00954D1F">
      <w:pPr>
        <w:jc w:val="both"/>
        <w:rPr>
          <w:lang w:val="en-GB" w:eastAsia="en-GB"/>
        </w:rPr>
      </w:pPr>
    </w:p>
    <w:p w14:paraId="3B8B5F1A" w14:textId="77777777" w:rsidR="00D538BC" w:rsidRDefault="00D538BC" w:rsidP="00954D1F">
      <w:pPr>
        <w:jc w:val="both"/>
        <w:rPr>
          <w:lang w:val="en-GB" w:eastAsia="en-GB"/>
        </w:rPr>
      </w:pPr>
    </w:p>
    <w:p w14:paraId="44A6AC23" w14:textId="6CCC2E20" w:rsidR="004C75B6" w:rsidRDefault="00F23383" w:rsidP="00D538BC">
      <w:pPr>
        <w:ind w:left="35"/>
        <w:jc w:val="both"/>
        <w:rPr>
          <w:b/>
          <w:bCs/>
          <w:color w:val="000000" w:themeColor="text1"/>
        </w:rPr>
      </w:pPr>
      <w:r>
        <w:rPr>
          <w:b/>
        </w:rPr>
        <w:t>8</w:t>
      </w:r>
      <w:r w:rsidR="00954D1F">
        <w:rPr>
          <w:b/>
        </w:rPr>
        <w:t xml:space="preserve">./ </w:t>
      </w:r>
    </w:p>
    <w:p w14:paraId="16E56ABC" w14:textId="77777777" w:rsidR="004C75B6" w:rsidRDefault="004C75B6" w:rsidP="00370EA3">
      <w:pPr>
        <w:jc w:val="both"/>
        <w:rPr>
          <w:b/>
          <w:bCs/>
          <w:color w:val="000000" w:themeColor="text1"/>
        </w:rPr>
      </w:pPr>
    </w:p>
    <w:p w14:paraId="4E60B49C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70C48F46" w14:textId="25242988" w:rsidR="004C75B6" w:rsidRDefault="004C75B6" w:rsidP="004C75B6">
      <w:pPr>
        <w:jc w:val="both"/>
      </w:pPr>
      <w:r>
        <w:t xml:space="preserve">A napirendi pontot a Pénzügyi, Gazdasági Bizottság előzetesen megtárgyalta. Felkéri </w:t>
      </w:r>
      <w:r w:rsidR="00C36220">
        <w:t>Németh Lajos bizottsági elnököt</w:t>
      </w:r>
      <w:r>
        <w:t xml:space="preserve">, ismertesse döntésüket. </w:t>
      </w:r>
    </w:p>
    <w:p w14:paraId="76F12010" w14:textId="77777777" w:rsidR="005D25B0" w:rsidRDefault="005D25B0" w:rsidP="004C75B6">
      <w:pPr>
        <w:jc w:val="both"/>
      </w:pPr>
    </w:p>
    <w:p w14:paraId="7F79A7AE" w14:textId="77777777" w:rsidR="005D25B0" w:rsidRDefault="005D25B0" w:rsidP="004C75B6">
      <w:pPr>
        <w:jc w:val="both"/>
      </w:pPr>
    </w:p>
    <w:p w14:paraId="3FB951FD" w14:textId="77777777" w:rsidR="004C75B6" w:rsidRDefault="004C75B6" w:rsidP="004C75B6">
      <w:pPr>
        <w:jc w:val="both"/>
      </w:pPr>
    </w:p>
    <w:p w14:paraId="438B1D91" w14:textId="667DB83A" w:rsidR="004C75B6" w:rsidRDefault="008C6B27" w:rsidP="004C75B6">
      <w:pPr>
        <w:jc w:val="both"/>
        <w:rPr>
          <w:b/>
        </w:rPr>
      </w:pPr>
      <w:r>
        <w:rPr>
          <w:b/>
        </w:rPr>
        <w:t>Németh Lajos bizottsági elnök:</w:t>
      </w:r>
    </w:p>
    <w:p w14:paraId="5769F907" w14:textId="74604740" w:rsidR="00E47ED5" w:rsidRPr="00E47ED5" w:rsidRDefault="00E47ED5" w:rsidP="004C75B6">
      <w:pPr>
        <w:jc w:val="both"/>
        <w:rPr>
          <w:bCs/>
        </w:rPr>
      </w:pPr>
      <w:r w:rsidRPr="00E47ED5">
        <w:rPr>
          <w:bCs/>
        </w:rPr>
        <w:t xml:space="preserve">A Pénzügyi, Gazdasági bizottság elfogadásra javasolja a Képviselő-testületnek a határozati javaslatot. </w:t>
      </w:r>
    </w:p>
    <w:p w14:paraId="36DA2F41" w14:textId="77777777" w:rsidR="00E47ED5" w:rsidRPr="0072656E" w:rsidRDefault="00E47ED5" w:rsidP="004C75B6">
      <w:pPr>
        <w:jc w:val="both"/>
        <w:rPr>
          <w:b/>
        </w:rPr>
      </w:pPr>
    </w:p>
    <w:p w14:paraId="2D3AD26A" w14:textId="77777777" w:rsidR="00356503" w:rsidRDefault="00356503" w:rsidP="00356503">
      <w:pPr>
        <w:rPr>
          <w:b/>
        </w:rPr>
      </w:pPr>
      <w:r>
        <w:rPr>
          <w:b/>
        </w:rPr>
        <w:t>Kovács Péter polgármester:</w:t>
      </w:r>
    </w:p>
    <w:p w14:paraId="6A51C610" w14:textId="7996B417" w:rsidR="00356503" w:rsidRDefault="00356503" w:rsidP="004C75B6">
      <w:pPr>
        <w:shd w:val="clear" w:color="auto" w:fill="FFFFFF"/>
        <w:jc w:val="both"/>
      </w:pPr>
      <w:r>
        <w:t>Megkérdezi, van-e kérdés, hozzászólás, módosítási javaslat.</w:t>
      </w:r>
    </w:p>
    <w:p w14:paraId="2587C2C7" w14:textId="1AB55498" w:rsidR="00356503" w:rsidRDefault="00356503" w:rsidP="004C75B6">
      <w:pPr>
        <w:shd w:val="clear" w:color="auto" w:fill="FFFFFF"/>
        <w:jc w:val="both"/>
      </w:pPr>
    </w:p>
    <w:p w14:paraId="4A85DB7E" w14:textId="7536D644" w:rsidR="00AC1E09" w:rsidRDefault="00AC1E09" w:rsidP="004C75B6">
      <w:pPr>
        <w:shd w:val="clear" w:color="auto" w:fill="FFFFFF"/>
        <w:jc w:val="both"/>
      </w:pPr>
    </w:p>
    <w:p w14:paraId="0ECC9B88" w14:textId="77777777" w:rsidR="00113303" w:rsidRDefault="00113303" w:rsidP="004C75B6">
      <w:pPr>
        <w:shd w:val="clear" w:color="auto" w:fill="FFFFFF"/>
        <w:jc w:val="both"/>
      </w:pPr>
    </w:p>
    <w:p w14:paraId="6EFD9704" w14:textId="6C92CF0A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006F394F" w14:textId="1E567339" w:rsidR="00370EA3" w:rsidRDefault="00356503" w:rsidP="00370EA3">
      <w:pPr>
        <w:pStyle w:val="Szvegtrzs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Egyéb k</w:t>
      </w:r>
      <w:r w:rsidR="00370EA3" w:rsidRPr="005947E3">
        <w:rPr>
          <w:bCs/>
          <w:sz w:val="24"/>
          <w:szCs w:val="24"/>
        </w:rPr>
        <w:t>érdés, hozzászólás, módosítási javaslat hiányában</w:t>
      </w:r>
      <w:r w:rsidR="00370EA3">
        <w:rPr>
          <w:bCs/>
        </w:rPr>
        <w:t xml:space="preserve"> </w:t>
      </w:r>
      <w:r w:rsidR="00370EA3">
        <w:rPr>
          <w:bCs/>
          <w:sz w:val="24"/>
          <w:szCs w:val="24"/>
        </w:rPr>
        <w:t>k</w:t>
      </w:r>
      <w:r w:rsidR="00370EA3" w:rsidRPr="00F07F71">
        <w:rPr>
          <w:bCs/>
          <w:sz w:val="24"/>
          <w:szCs w:val="24"/>
        </w:rPr>
        <w:t>éri a Képviselőket, aki a határozati javaslat előterjesztés szerinti tartalommal történő elfogadásával egyetért, kézfeltartással szavazzon.</w:t>
      </w:r>
    </w:p>
    <w:p w14:paraId="0E6F2D28" w14:textId="5215E152" w:rsidR="00C92DEC" w:rsidRPr="00F07F71" w:rsidRDefault="00C92DEC" w:rsidP="00257552">
      <w:pPr>
        <w:rPr>
          <w:b/>
        </w:rPr>
      </w:pPr>
    </w:p>
    <w:p w14:paraId="6E423CF0" w14:textId="4F3EB42D" w:rsidR="00954D1F" w:rsidRPr="00F07F71" w:rsidRDefault="00954D1F" w:rsidP="00954D1F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7E28B90C" w14:textId="77777777" w:rsidR="00954D1F" w:rsidRDefault="00954D1F" w:rsidP="00954D1F">
      <w:pPr>
        <w:jc w:val="both"/>
        <w:rPr>
          <w:b/>
          <w:i/>
        </w:rPr>
      </w:pPr>
    </w:p>
    <w:p w14:paraId="594D2D63" w14:textId="77777777" w:rsidR="00704960" w:rsidRPr="00F07F71" w:rsidRDefault="00704960" w:rsidP="00954D1F">
      <w:pPr>
        <w:jc w:val="both"/>
        <w:rPr>
          <w:b/>
          <w:i/>
        </w:rPr>
      </w:pPr>
    </w:p>
    <w:p w14:paraId="7B4FF6EB" w14:textId="77777777" w:rsidR="00954D1F" w:rsidRPr="00F07F71" w:rsidRDefault="00954D1F" w:rsidP="00954D1F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45C0956C" w14:textId="3B636343" w:rsidR="00954D1F" w:rsidRPr="00F07F71" w:rsidRDefault="007F33E0" w:rsidP="00954D1F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954D1F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954D1F" w:rsidRPr="00F07F71">
        <w:rPr>
          <w:b/>
          <w:bCs/>
          <w:u w:val="single"/>
          <w:lang w:val="en-GB" w:eastAsia="en-GB"/>
        </w:rPr>
        <w:t xml:space="preserve">.) </w:t>
      </w:r>
      <w:r w:rsidR="00954D1F" w:rsidRPr="00F07F71">
        <w:rPr>
          <w:b/>
          <w:bCs/>
          <w:color w:val="000000"/>
          <w:u w:val="single"/>
        </w:rPr>
        <w:t xml:space="preserve"> </w:t>
      </w:r>
      <w:proofErr w:type="spellStart"/>
      <w:r w:rsidR="00954D1F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2435BEA4" w14:textId="57F9F7D1" w:rsidR="00954D1F" w:rsidRDefault="00954D1F" w:rsidP="00D61D8A"/>
    <w:p w14:paraId="1FEB9400" w14:textId="77777777" w:rsidR="00CE4980" w:rsidRDefault="00CE4980" w:rsidP="0062481C">
      <w:pPr>
        <w:jc w:val="both"/>
        <w:rPr>
          <w:lang w:val="en-GB" w:eastAsia="en-GB"/>
        </w:rPr>
      </w:pPr>
    </w:p>
    <w:p w14:paraId="4A1C11C4" w14:textId="77777777" w:rsidR="006334B4" w:rsidRDefault="006334B4" w:rsidP="003C045E">
      <w:pPr>
        <w:jc w:val="both"/>
        <w:rPr>
          <w:b/>
          <w:bCs/>
        </w:rPr>
      </w:pPr>
    </w:p>
    <w:p w14:paraId="361D083B" w14:textId="77777777" w:rsidR="00D538BC" w:rsidRDefault="00D538BC" w:rsidP="003C045E">
      <w:pPr>
        <w:jc w:val="both"/>
        <w:rPr>
          <w:b/>
          <w:bCs/>
        </w:rPr>
      </w:pPr>
    </w:p>
    <w:p w14:paraId="0A378F0B" w14:textId="77777777" w:rsidR="00D538BC" w:rsidRDefault="00D538BC" w:rsidP="003C045E">
      <w:pPr>
        <w:jc w:val="both"/>
        <w:rPr>
          <w:b/>
          <w:bCs/>
        </w:rPr>
      </w:pPr>
    </w:p>
    <w:p w14:paraId="49BDE6A6" w14:textId="77777777" w:rsidR="00D538BC" w:rsidRDefault="00D538BC" w:rsidP="003C045E">
      <w:pPr>
        <w:jc w:val="both"/>
        <w:rPr>
          <w:b/>
          <w:bCs/>
        </w:rPr>
      </w:pPr>
    </w:p>
    <w:p w14:paraId="44EB7DDF" w14:textId="77777777" w:rsidR="00D538BC" w:rsidRDefault="00D538BC" w:rsidP="003C045E">
      <w:pPr>
        <w:jc w:val="both"/>
        <w:rPr>
          <w:b/>
          <w:bCs/>
        </w:rPr>
      </w:pPr>
    </w:p>
    <w:p w14:paraId="141A17AE" w14:textId="77777777" w:rsidR="00D538BC" w:rsidRDefault="00D538BC" w:rsidP="003C045E">
      <w:pPr>
        <w:jc w:val="both"/>
        <w:rPr>
          <w:b/>
          <w:bCs/>
        </w:rPr>
      </w:pPr>
    </w:p>
    <w:p w14:paraId="07156BB7" w14:textId="480B3492" w:rsidR="00F23383" w:rsidRPr="00424194" w:rsidRDefault="00E301EB" w:rsidP="00F23383">
      <w:pPr>
        <w:spacing w:line="254" w:lineRule="auto"/>
        <w:jc w:val="both"/>
        <w:rPr>
          <w:b/>
          <w:bCs/>
          <w:lang w:eastAsia="en-US"/>
        </w:rPr>
      </w:pPr>
      <w:r>
        <w:rPr>
          <w:b/>
          <w:bCs/>
        </w:rPr>
        <w:lastRenderedPageBreak/>
        <w:t>11</w:t>
      </w:r>
      <w:r w:rsidR="003E43A8" w:rsidRPr="00954D1F">
        <w:rPr>
          <w:b/>
          <w:bCs/>
        </w:rPr>
        <w:t>./</w:t>
      </w:r>
      <w:r w:rsidR="003E43A8">
        <w:t xml:space="preserve"> </w:t>
      </w:r>
    </w:p>
    <w:p w14:paraId="154A108B" w14:textId="5BD20879" w:rsidR="003C045E" w:rsidRDefault="003C045E" w:rsidP="003C045E">
      <w:pPr>
        <w:jc w:val="both"/>
        <w:rPr>
          <w:b/>
        </w:rPr>
      </w:pPr>
    </w:p>
    <w:p w14:paraId="5B51AE49" w14:textId="77777777" w:rsidR="00113FD1" w:rsidRPr="00D164DB" w:rsidRDefault="00113FD1" w:rsidP="003C045E">
      <w:pPr>
        <w:jc w:val="both"/>
        <w:rPr>
          <w:b/>
          <w:bCs/>
          <w:color w:val="000000" w:themeColor="text1"/>
        </w:rPr>
      </w:pPr>
    </w:p>
    <w:p w14:paraId="11976633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432552D5" w14:textId="77777777" w:rsidR="00D164DB" w:rsidRDefault="00D164DB" w:rsidP="00D164DB">
      <w:pPr>
        <w:jc w:val="both"/>
      </w:pPr>
      <w:r>
        <w:t xml:space="preserve">A napirendi pontot a Pénzügyi, Gazdasági Bizottság előzetesen megtárgyalta. Felkéri Németh Lajos bizottsági elnököt, ismertesse döntésüket. </w:t>
      </w:r>
    </w:p>
    <w:p w14:paraId="09E7887A" w14:textId="77777777" w:rsidR="00D164DB" w:rsidRDefault="00D164DB" w:rsidP="00D164DB">
      <w:pPr>
        <w:jc w:val="both"/>
      </w:pPr>
    </w:p>
    <w:p w14:paraId="126B74A8" w14:textId="77777777" w:rsidR="00D164DB" w:rsidRPr="0072656E" w:rsidRDefault="00D164DB" w:rsidP="00D164DB">
      <w:pPr>
        <w:jc w:val="both"/>
        <w:rPr>
          <w:b/>
        </w:rPr>
      </w:pPr>
      <w:r>
        <w:rPr>
          <w:b/>
        </w:rPr>
        <w:t>Németh Lajos bizottsági elnök:</w:t>
      </w:r>
    </w:p>
    <w:p w14:paraId="3F671DAF" w14:textId="026629CD" w:rsidR="00D164DB" w:rsidRDefault="00D164DB" w:rsidP="00D164DB">
      <w:pPr>
        <w:shd w:val="clear" w:color="auto" w:fill="FFFFFF"/>
        <w:jc w:val="both"/>
      </w:pPr>
      <w:r w:rsidRPr="0027457F">
        <w:t xml:space="preserve">A Pénzügyi, Gazdasági Bizottság </w:t>
      </w:r>
      <w:r w:rsidR="007A7BC4">
        <w:t xml:space="preserve">az </w:t>
      </w:r>
      <w:r w:rsidRPr="0027457F">
        <w:t xml:space="preserve">előterjesztés szerinti döntési javaslat elfogadását </w:t>
      </w:r>
      <w:r>
        <w:t>ja</w:t>
      </w:r>
      <w:r w:rsidR="007A7BC4">
        <w:t>vasolja a Képviselő-testületnek.</w:t>
      </w:r>
    </w:p>
    <w:p w14:paraId="245E5D8A" w14:textId="4A1C9893" w:rsidR="007A7BC4" w:rsidRDefault="007A7BC4" w:rsidP="00D164DB">
      <w:pPr>
        <w:shd w:val="clear" w:color="auto" w:fill="FFFFFF"/>
        <w:jc w:val="both"/>
      </w:pPr>
    </w:p>
    <w:p w14:paraId="47BFD2E6" w14:textId="77777777" w:rsidR="007A7BC4" w:rsidRDefault="007A7BC4" w:rsidP="007A7BC4">
      <w:pPr>
        <w:rPr>
          <w:b/>
        </w:rPr>
      </w:pPr>
      <w:r>
        <w:rPr>
          <w:b/>
        </w:rPr>
        <w:t>Kovács Péter polgármester:</w:t>
      </w:r>
    </w:p>
    <w:p w14:paraId="4616096E" w14:textId="571EBE9C" w:rsidR="007A7BC4" w:rsidRDefault="007A7BC4" w:rsidP="00D164DB">
      <w:pPr>
        <w:shd w:val="clear" w:color="auto" w:fill="FFFFFF"/>
        <w:jc w:val="both"/>
      </w:pPr>
      <w:r>
        <w:t>Az értékkövetés</w:t>
      </w:r>
      <w:r w:rsidR="00C31E55">
        <w:t>t</w:t>
      </w:r>
      <w:r>
        <w:t xml:space="preserve"> következetesen be kell tartani? Éves szinten megújuló; ez lehetőségnek vagy kötelezettségnek tekinten</w:t>
      </w:r>
      <w:r w:rsidR="00C31E55">
        <w:t>dő</w:t>
      </w:r>
      <w:r>
        <w:t>?</w:t>
      </w:r>
    </w:p>
    <w:p w14:paraId="01BB458A" w14:textId="7AFE2371" w:rsidR="007A7BC4" w:rsidRDefault="007A7BC4" w:rsidP="00D164DB">
      <w:pPr>
        <w:shd w:val="clear" w:color="auto" w:fill="FFFFFF"/>
        <w:jc w:val="both"/>
      </w:pPr>
    </w:p>
    <w:p w14:paraId="1A25EE21" w14:textId="624ABCF4" w:rsidR="00DE2F57" w:rsidRDefault="00DE2F57" w:rsidP="003E43A8">
      <w:pPr>
        <w:jc w:val="both"/>
        <w:rPr>
          <w:bCs/>
        </w:rPr>
      </w:pPr>
    </w:p>
    <w:p w14:paraId="78385BCF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741E064D" w14:textId="58486140" w:rsidR="003E43A8" w:rsidRPr="00F07F71" w:rsidRDefault="003E43A8" w:rsidP="003E43A8">
      <w:pPr>
        <w:pStyle w:val="Szvegtrzs3"/>
        <w:spacing w:after="0"/>
        <w:jc w:val="both"/>
        <w:rPr>
          <w:bCs/>
          <w:sz w:val="24"/>
          <w:szCs w:val="24"/>
        </w:rPr>
      </w:pPr>
      <w:r w:rsidRPr="00F07F71">
        <w:rPr>
          <w:bCs/>
          <w:sz w:val="24"/>
          <w:szCs w:val="24"/>
        </w:rPr>
        <w:t xml:space="preserve">Mivel </w:t>
      </w:r>
      <w:r w:rsidR="00B35E7E">
        <w:rPr>
          <w:bCs/>
          <w:sz w:val="24"/>
          <w:szCs w:val="24"/>
        </w:rPr>
        <w:t>egyéb kérdés, hozzászólás nem hangzott el</w:t>
      </w:r>
      <w:r>
        <w:rPr>
          <w:bCs/>
          <w:sz w:val="24"/>
          <w:szCs w:val="24"/>
        </w:rPr>
        <w:t xml:space="preserve">, kéri </w:t>
      </w:r>
      <w:r w:rsidRPr="00F07F71">
        <w:rPr>
          <w:bCs/>
          <w:sz w:val="24"/>
          <w:szCs w:val="24"/>
        </w:rPr>
        <w:t>a Képviselőket, aki</w:t>
      </w:r>
      <w:r w:rsidR="00D164DB">
        <w:rPr>
          <w:bCs/>
          <w:sz w:val="24"/>
          <w:szCs w:val="24"/>
        </w:rPr>
        <w:t xml:space="preserve"> a </w:t>
      </w:r>
      <w:r w:rsidR="002226F6">
        <w:rPr>
          <w:bCs/>
          <w:sz w:val="24"/>
          <w:szCs w:val="24"/>
        </w:rPr>
        <w:t>határozati javaslat előterjesztés szerinti tartalommal történő elfogadásával</w:t>
      </w:r>
      <w:r w:rsidRPr="00F07F71">
        <w:rPr>
          <w:bCs/>
          <w:sz w:val="24"/>
          <w:szCs w:val="24"/>
        </w:rPr>
        <w:t xml:space="preserve"> egyetért, kézfeltartással szavazzon.</w:t>
      </w:r>
    </w:p>
    <w:p w14:paraId="3EE4BAB9" w14:textId="77777777" w:rsidR="003E43A8" w:rsidRPr="00F07F71" w:rsidRDefault="003E43A8" w:rsidP="003E43A8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67DC23B2" w14:textId="77777777" w:rsidR="003E43A8" w:rsidRPr="00F07F71" w:rsidRDefault="003E43A8" w:rsidP="003E43A8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0352515D" w14:textId="277D1F26" w:rsidR="003E43A8" w:rsidRPr="00F07F71" w:rsidRDefault="003E43A8" w:rsidP="003E43A8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>Szabadbattyán Nagyközségi Önkormányzat Képviselő-testülete</w:t>
      </w:r>
      <w:r w:rsidR="003C045E">
        <w:rPr>
          <w:b/>
          <w:i/>
          <w:sz w:val="24"/>
          <w:szCs w:val="24"/>
        </w:rPr>
        <w:t xml:space="preserve">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08080D44" w14:textId="77777777" w:rsidR="003E43A8" w:rsidRPr="00F07F71" w:rsidRDefault="003E43A8" w:rsidP="003E43A8">
      <w:pPr>
        <w:jc w:val="both"/>
        <w:rPr>
          <w:b/>
          <w:i/>
        </w:rPr>
      </w:pPr>
    </w:p>
    <w:p w14:paraId="37F1B130" w14:textId="77777777" w:rsidR="003E43A8" w:rsidRPr="00F07F71" w:rsidRDefault="003E43A8" w:rsidP="003E43A8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4E2753D9" w14:textId="1615FAC5" w:rsidR="003E43A8" w:rsidRPr="00F07F71" w:rsidRDefault="007F33E0" w:rsidP="003E43A8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3E43A8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3E43A8" w:rsidRPr="00F07F71">
        <w:rPr>
          <w:b/>
          <w:bCs/>
          <w:u w:val="single"/>
          <w:lang w:val="en-GB" w:eastAsia="en-GB"/>
        </w:rPr>
        <w:t xml:space="preserve">.) </w:t>
      </w:r>
      <w:r w:rsidR="003E43A8" w:rsidRPr="00F07F71">
        <w:rPr>
          <w:b/>
          <w:bCs/>
          <w:color w:val="000000"/>
          <w:u w:val="single"/>
        </w:rPr>
        <w:t xml:space="preserve"> </w:t>
      </w:r>
      <w:proofErr w:type="spellStart"/>
      <w:r w:rsidR="003E43A8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3FACFFF9" w14:textId="77777777" w:rsidR="003E43A8" w:rsidRDefault="003E43A8" w:rsidP="00157738">
      <w:pPr>
        <w:jc w:val="both"/>
        <w:rPr>
          <w:lang w:val="en-GB" w:eastAsia="en-GB"/>
        </w:rPr>
      </w:pPr>
    </w:p>
    <w:p w14:paraId="4091F63E" w14:textId="77777777" w:rsidR="00BC5268" w:rsidRDefault="00BC5268" w:rsidP="00BC5268">
      <w:pPr>
        <w:rPr>
          <w:rFonts w:eastAsia="Calibri"/>
          <w:b/>
          <w:bCs/>
          <w:lang w:eastAsia="en-US"/>
        </w:rPr>
      </w:pPr>
    </w:p>
    <w:p w14:paraId="6A6A252F" w14:textId="77777777" w:rsidR="00F13A98" w:rsidRDefault="00F13A98" w:rsidP="00BC5268">
      <w:pPr>
        <w:rPr>
          <w:rFonts w:eastAsia="Calibri"/>
          <w:bCs/>
          <w:lang w:eastAsia="en-US"/>
        </w:rPr>
      </w:pPr>
    </w:p>
    <w:p w14:paraId="6C53F362" w14:textId="77777777" w:rsidR="00F13A98" w:rsidRDefault="00F13A98" w:rsidP="00BC5268">
      <w:pPr>
        <w:rPr>
          <w:rFonts w:eastAsia="Calibri"/>
          <w:bCs/>
          <w:lang w:eastAsia="en-US"/>
        </w:rPr>
      </w:pPr>
    </w:p>
    <w:p w14:paraId="13445F23" w14:textId="41A7D02A" w:rsidR="00F23383" w:rsidRPr="00080203" w:rsidRDefault="00E301EB" w:rsidP="00F23383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12</w:t>
      </w:r>
      <w:r w:rsidR="00F13A98" w:rsidRPr="00954D1F">
        <w:rPr>
          <w:b/>
          <w:bCs/>
        </w:rPr>
        <w:t>./</w:t>
      </w:r>
      <w:r w:rsidR="00F13A98">
        <w:t xml:space="preserve"> </w:t>
      </w:r>
    </w:p>
    <w:p w14:paraId="77FA8E9B" w14:textId="410272F1" w:rsidR="00F13A98" w:rsidRDefault="00F13A98" w:rsidP="00F23383">
      <w:pPr>
        <w:rPr>
          <w:lang w:val="en-GB" w:eastAsia="en-GB"/>
        </w:rPr>
      </w:pPr>
    </w:p>
    <w:p w14:paraId="252717A0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7108589B" w14:textId="77777777" w:rsidR="00225E4E" w:rsidRDefault="00225E4E" w:rsidP="00225E4E">
      <w:pPr>
        <w:jc w:val="both"/>
      </w:pPr>
      <w:r>
        <w:t xml:space="preserve">A napirendi pontot a Pénzügyi, Gazdasági Bizottság előzetesen megtárgyalta. Felkéri Németh Lajos bizottsági elnököt, ismertesse döntésüket. </w:t>
      </w:r>
    </w:p>
    <w:p w14:paraId="683C1A9B" w14:textId="77777777" w:rsidR="00225E4E" w:rsidRDefault="00225E4E" w:rsidP="00225E4E">
      <w:pPr>
        <w:jc w:val="both"/>
      </w:pPr>
    </w:p>
    <w:p w14:paraId="41E341E1" w14:textId="77777777" w:rsidR="00BA5F45" w:rsidRDefault="00225E4E" w:rsidP="00BA5F45">
      <w:pPr>
        <w:jc w:val="both"/>
        <w:rPr>
          <w:b/>
        </w:rPr>
      </w:pPr>
      <w:r>
        <w:rPr>
          <w:b/>
        </w:rPr>
        <w:t>Németh Lajos bizottsági elnök:</w:t>
      </w:r>
    </w:p>
    <w:p w14:paraId="10B19F7B" w14:textId="691E139C" w:rsidR="00225E4E" w:rsidRPr="00BA5F45" w:rsidRDefault="00225E4E" w:rsidP="00BA5F45">
      <w:pPr>
        <w:jc w:val="both"/>
        <w:rPr>
          <w:b/>
        </w:rPr>
      </w:pPr>
      <w:r w:rsidRPr="0027457F">
        <w:t xml:space="preserve">A Pénzügyi, Gazdasági Bizottság </w:t>
      </w:r>
      <w:r>
        <w:t xml:space="preserve">az </w:t>
      </w:r>
      <w:r w:rsidRPr="0027457F">
        <w:t xml:space="preserve">előterjesztés szerinti döntési javaslat elfogadását </w:t>
      </w:r>
      <w:r>
        <w:t>javasolja a Képviselő-testületnek.</w:t>
      </w:r>
    </w:p>
    <w:p w14:paraId="47022718" w14:textId="77777777" w:rsidR="00F13A98" w:rsidRDefault="00F13A98" w:rsidP="00F13A98">
      <w:pPr>
        <w:jc w:val="both"/>
        <w:rPr>
          <w:b/>
        </w:rPr>
      </w:pPr>
    </w:p>
    <w:p w14:paraId="67C21FAD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52609EAA" w14:textId="72EAC995" w:rsidR="00F13A98" w:rsidRPr="00366841" w:rsidRDefault="00F13A98" w:rsidP="00F13A98">
      <w:pPr>
        <w:jc w:val="both"/>
        <w:rPr>
          <w:bCs/>
        </w:rPr>
      </w:pPr>
      <w:r>
        <w:rPr>
          <w:bCs/>
        </w:rPr>
        <w:t xml:space="preserve">Megkérdezi, van-e kérdés, hozzászólás, módosítási javaslat. </w:t>
      </w:r>
      <w:r w:rsidRPr="00F07F71">
        <w:rPr>
          <w:bCs/>
        </w:rPr>
        <w:t>Mivel nin</w:t>
      </w:r>
      <w:r>
        <w:rPr>
          <w:bCs/>
        </w:rPr>
        <w:t xml:space="preserve">cs, kéri </w:t>
      </w:r>
      <w:r w:rsidRPr="00F07F71">
        <w:rPr>
          <w:bCs/>
        </w:rPr>
        <w:t xml:space="preserve">a </w:t>
      </w:r>
      <w:r w:rsidRPr="00366841">
        <w:rPr>
          <w:bCs/>
        </w:rPr>
        <w:t>Képviselőket</w:t>
      </w:r>
      <w:r w:rsidRPr="00F07F71">
        <w:rPr>
          <w:bCs/>
        </w:rPr>
        <w:t xml:space="preserve">, </w:t>
      </w:r>
      <w:r w:rsidR="00CA140E">
        <w:rPr>
          <w:bCs/>
        </w:rPr>
        <w:t xml:space="preserve">aki a határozati javaslat előterjesztés szerinti tartalommal történő elfogadásával egyetért, </w:t>
      </w:r>
      <w:r w:rsidRPr="001B6B22">
        <w:rPr>
          <w:bCs/>
        </w:rPr>
        <w:t>k</w:t>
      </w:r>
      <w:r w:rsidRPr="00366841">
        <w:rPr>
          <w:bCs/>
        </w:rPr>
        <w:t>ézfeltartással szavazzon.</w:t>
      </w:r>
    </w:p>
    <w:p w14:paraId="5FB3AEBB" w14:textId="77777777" w:rsidR="00F13A98" w:rsidRDefault="00F13A98" w:rsidP="00F13A98">
      <w:pPr>
        <w:pStyle w:val="Szvegtrzs3"/>
        <w:spacing w:after="0"/>
        <w:jc w:val="both"/>
        <w:rPr>
          <w:b/>
        </w:rPr>
      </w:pPr>
    </w:p>
    <w:p w14:paraId="0B432702" w14:textId="2FAACF65" w:rsidR="00F13A98" w:rsidRPr="00F07F71" w:rsidRDefault="00F13A98" w:rsidP="00F13A98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2A3C40DC" w14:textId="77777777" w:rsidR="00F13A98" w:rsidRPr="00F07F71" w:rsidRDefault="00F13A98" w:rsidP="00F13A98">
      <w:pPr>
        <w:jc w:val="both"/>
        <w:rPr>
          <w:b/>
          <w:i/>
        </w:rPr>
      </w:pPr>
    </w:p>
    <w:p w14:paraId="6490F62F" w14:textId="77777777" w:rsidR="00F13A98" w:rsidRPr="00F07F71" w:rsidRDefault="00F13A98" w:rsidP="00F13A98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2841671B" w14:textId="3BBA34D8" w:rsidR="00F13A98" w:rsidRPr="00F07F71" w:rsidRDefault="00F13A98" w:rsidP="00F13A98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75AF0945" w14:textId="77777777" w:rsidR="0062481C" w:rsidRDefault="0062481C" w:rsidP="00F13A98">
      <w:pPr>
        <w:rPr>
          <w:b/>
        </w:rPr>
      </w:pPr>
    </w:p>
    <w:p w14:paraId="20853D26" w14:textId="77777777" w:rsidR="00F23383" w:rsidRDefault="00F23383" w:rsidP="000D7EB9">
      <w:pPr>
        <w:rPr>
          <w:b/>
        </w:rPr>
      </w:pPr>
    </w:p>
    <w:p w14:paraId="623F3A7C" w14:textId="77777777" w:rsidR="00F23383" w:rsidRDefault="00F23383" w:rsidP="00F13A98">
      <w:pPr>
        <w:jc w:val="both"/>
        <w:rPr>
          <w:lang w:val="en-GB" w:eastAsia="en-GB"/>
        </w:rPr>
      </w:pPr>
    </w:p>
    <w:p w14:paraId="5EA116DF" w14:textId="77777777" w:rsidR="00E47ED5" w:rsidRDefault="00E47ED5" w:rsidP="00F13A98">
      <w:pPr>
        <w:jc w:val="both"/>
        <w:rPr>
          <w:lang w:val="en-GB" w:eastAsia="en-GB"/>
        </w:rPr>
      </w:pPr>
    </w:p>
    <w:p w14:paraId="2C3811A2" w14:textId="3862A204" w:rsidR="00132E01" w:rsidRPr="008D4461" w:rsidRDefault="00E301EB" w:rsidP="00132E01">
      <w:pPr>
        <w:jc w:val="both"/>
        <w:rPr>
          <w:bCs/>
          <w:color w:val="000000" w:themeColor="text1"/>
          <w:u w:val="single"/>
        </w:rPr>
      </w:pPr>
      <w:r>
        <w:rPr>
          <w:b/>
          <w:bCs/>
        </w:rPr>
        <w:t>13</w:t>
      </w:r>
      <w:r w:rsidR="00722607" w:rsidRPr="00954D1F">
        <w:rPr>
          <w:b/>
          <w:bCs/>
        </w:rPr>
        <w:t>./</w:t>
      </w:r>
      <w:r w:rsidR="00722607">
        <w:t xml:space="preserve"> </w:t>
      </w:r>
    </w:p>
    <w:p w14:paraId="2244DAA9" w14:textId="7E094ED0" w:rsidR="00DE2F57" w:rsidRPr="00E540A1" w:rsidRDefault="00DE2F57" w:rsidP="00DE2F57">
      <w:pPr>
        <w:jc w:val="both"/>
        <w:rPr>
          <w:b/>
          <w:color w:val="000000" w:themeColor="text1"/>
        </w:rPr>
      </w:pPr>
    </w:p>
    <w:p w14:paraId="74E271B5" w14:textId="6CB37D6D" w:rsidR="0090341E" w:rsidRDefault="0090341E" w:rsidP="00722607">
      <w:pPr>
        <w:jc w:val="both"/>
      </w:pPr>
    </w:p>
    <w:p w14:paraId="39BC2EDC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4774217F" w14:textId="77777777" w:rsidR="00E301EB" w:rsidRDefault="00E301EB" w:rsidP="00E301EB">
      <w:pPr>
        <w:jc w:val="both"/>
      </w:pPr>
      <w:r>
        <w:t xml:space="preserve">A napirendi pontot a Pénzügyi, Gazdasági Bizottság előzetesen megtárgyalta. Felkéri Németh Lajos bizottsági elnököt, ismertesse döntésüket. </w:t>
      </w:r>
    </w:p>
    <w:p w14:paraId="4D35D59C" w14:textId="77777777" w:rsidR="00E301EB" w:rsidRDefault="00E301EB" w:rsidP="00E301EB">
      <w:pPr>
        <w:jc w:val="both"/>
      </w:pPr>
    </w:p>
    <w:p w14:paraId="25509EA9" w14:textId="77777777" w:rsidR="00E301EB" w:rsidRPr="0072656E" w:rsidRDefault="00E301EB" w:rsidP="00E301EB">
      <w:pPr>
        <w:jc w:val="both"/>
        <w:rPr>
          <w:b/>
        </w:rPr>
      </w:pPr>
      <w:r>
        <w:rPr>
          <w:b/>
        </w:rPr>
        <w:t>Németh Lajos bizottsági elnök:</w:t>
      </w:r>
    </w:p>
    <w:p w14:paraId="20E37CD5" w14:textId="32C8B294" w:rsidR="00E301EB" w:rsidRDefault="00E301EB" w:rsidP="00E301EB">
      <w:pPr>
        <w:shd w:val="clear" w:color="auto" w:fill="FFFFFF"/>
        <w:jc w:val="both"/>
      </w:pPr>
      <w:r w:rsidRPr="0027457F">
        <w:t xml:space="preserve">A Pénzügyi, Gazdasági Bizottság az előterjesztés melléklete szerinti döntési javaslat elfogadását </w:t>
      </w:r>
      <w:r>
        <w:t>javasolja a Képviselő-testületnek.</w:t>
      </w:r>
    </w:p>
    <w:p w14:paraId="5238BD23" w14:textId="77777777" w:rsidR="00E301EB" w:rsidRDefault="00E301EB">
      <w:pPr>
        <w:rPr>
          <w:b/>
        </w:rPr>
      </w:pPr>
    </w:p>
    <w:p w14:paraId="3B41B717" w14:textId="77777777" w:rsidR="00225E4E" w:rsidRDefault="00225E4E" w:rsidP="00225E4E">
      <w:pPr>
        <w:rPr>
          <w:b/>
        </w:rPr>
      </w:pPr>
      <w:r>
        <w:rPr>
          <w:b/>
        </w:rPr>
        <w:t>Kovács Péter polgármester:</w:t>
      </w:r>
    </w:p>
    <w:p w14:paraId="6319C4F2" w14:textId="77777777" w:rsidR="00225E4E" w:rsidRDefault="00225E4E" w:rsidP="00225E4E">
      <w:pPr>
        <w:rPr>
          <w:bCs/>
        </w:rPr>
      </w:pPr>
      <w:r>
        <w:rPr>
          <w:bCs/>
        </w:rPr>
        <w:t>Megkérdezi, van-e kérdés, hozzászólás, módosítási javaslat.</w:t>
      </w:r>
    </w:p>
    <w:p w14:paraId="6EA55EB7" w14:textId="77777777" w:rsidR="00225E4E" w:rsidRDefault="00225E4E" w:rsidP="00225E4E">
      <w:pPr>
        <w:rPr>
          <w:bCs/>
        </w:rPr>
      </w:pPr>
    </w:p>
    <w:p w14:paraId="4D179F79" w14:textId="0C10B413" w:rsidR="002A7569" w:rsidRDefault="002A7569" w:rsidP="00400949">
      <w:pPr>
        <w:jc w:val="both"/>
      </w:pPr>
    </w:p>
    <w:p w14:paraId="5350FF24" w14:textId="77777777" w:rsidR="002A7569" w:rsidRDefault="002A7569" w:rsidP="002A7569">
      <w:pPr>
        <w:rPr>
          <w:b/>
        </w:rPr>
      </w:pPr>
      <w:r>
        <w:rPr>
          <w:b/>
        </w:rPr>
        <w:t>Kovács Péter polgármester:</w:t>
      </w:r>
    </w:p>
    <w:p w14:paraId="7D060C89" w14:textId="60F7824C" w:rsidR="00722607" w:rsidRPr="00F07F71" w:rsidRDefault="00722607" w:rsidP="00722607">
      <w:pPr>
        <w:pStyle w:val="Szvegtrzs3"/>
        <w:spacing w:after="0"/>
        <w:jc w:val="both"/>
        <w:rPr>
          <w:bCs/>
          <w:sz w:val="24"/>
          <w:szCs w:val="24"/>
        </w:rPr>
      </w:pPr>
      <w:r w:rsidRPr="00F07F71">
        <w:rPr>
          <w:bCs/>
          <w:sz w:val="24"/>
          <w:szCs w:val="24"/>
        </w:rPr>
        <w:t xml:space="preserve">Megkérdezi, van-e </w:t>
      </w:r>
      <w:r w:rsidR="002A7569">
        <w:rPr>
          <w:bCs/>
          <w:sz w:val="24"/>
          <w:szCs w:val="24"/>
        </w:rPr>
        <w:t xml:space="preserve">egyéb </w:t>
      </w:r>
      <w:r w:rsidRPr="00F07F71">
        <w:rPr>
          <w:bCs/>
          <w:sz w:val="24"/>
          <w:szCs w:val="24"/>
        </w:rPr>
        <w:t>kérdés, hozzászólás, módosítási javaslat. Mivel nin</w:t>
      </w:r>
      <w:r>
        <w:rPr>
          <w:bCs/>
          <w:sz w:val="24"/>
          <w:szCs w:val="24"/>
        </w:rPr>
        <w:t xml:space="preserve">cs, kéri </w:t>
      </w:r>
      <w:r w:rsidRPr="00F07F71">
        <w:rPr>
          <w:bCs/>
          <w:sz w:val="24"/>
          <w:szCs w:val="24"/>
        </w:rPr>
        <w:t>a Képviselőket, aki a határozati javaslat előterjesztés szerinti tartalommal történő elfogadásával egyetért, kézfeltartással szavazzon.</w:t>
      </w:r>
    </w:p>
    <w:p w14:paraId="6C1BD56F" w14:textId="77777777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02D7F24C" w14:textId="77777777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31770189" w14:textId="354217C7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="00103B54">
        <w:rPr>
          <w:b/>
          <w:i/>
          <w:sz w:val="24"/>
          <w:szCs w:val="24"/>
        </w:rPr>
        <w:t xml:space="preserve"> szavazattal, 0</w:t>
      </w:r>
      <w:r w:rsidRPr="00F07F71">
        <w:rPr>
          <w:b/>
          <w:i/>
          <w:sz w:val="24"/>
          <w:szCs w:val="24"/>
        </w:rPr>
        <w:t xml:space="preserve"> nem szavazattal és 0 tartózkodással az alábbi határozatot hozta:</w:t>
      </w:r>
    </w:p>
    <w:p w14:paraId="3D82B9E4" w14:textId="77777777" w:rsidR="00722607" w:rsidRPr="00F07F71" w:rsidRDefault="00722607" w:rsidP="00722607">
      <w:pPr>
        <w:jc w:val="both"/>
        <w:rPr>
          <w:b/>
          <w:i/>
        </w:rPr>
      </w:pPr>
    </w:p>
    <w:p w14:paraId="5B22377E" w14:textId="77777777" w:rsidR="00722607" w:rsidRPr="00F07F71" w:rsidRDefault="00722607" w:rsidP="00722607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4AB7CA8B" w14:textId="64EF2637" w:rsidR="00722607" w:rsidRPr="00F07F71" w:rsidRDefault="007F33E0" w:rsidP="00722607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722607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722607" w:rsidRPr="00F07F71">
        <w:rPr>
          <w:b/>
          <w:bCs/>
          <w:u w:val="single"/>
          <w:lang w:val="en-GB" w:eastAsia="en-GB"/>
        </w:rPr>
        <w:t xml:space="preserve">.) </w:t>
      </w:r>
      <w:r w:rsidR="00722607" w:rsidRPr="00F07F71">
        <w:rPr>
          <w:b/>
          <w:bCs/>
          <w:color w:val="000000"/>
          <w:u w:val="single"/>
        </w:rPr>
        <w:t xml:space="preserve"> </w:t>
      </w:r>
      <w:proofErr w:type="spellStart"/>
      <w:r w:rsidR="00722607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3D21238E" w14:textId="77777777" w:rsidR="007055DE" w:rsidRDefault="007055DE" w:rsidP="00722607">
      <w:pPr>
        <w:jc w:val="both"/>
        <w:rPr>
          <w:b/>
          <w:bCs/>
        </w:rPr>
      </w:pPr>
    </w:p>
    <w:p w14:paraId="516D86A4" w14:textId="1FF90D70" w:rsidR="00AE314A" w:rsidRDefault="00AE314A" w:rsidP="000A3243">
      <w:pPr>
        <w:rPr>
          <w:lang w:val="en-GB" w:eastAsia="en-GB"/>
        </w:rPr>
      </w:pPr>
    </w:p>
    <w:p w14:paraId="33BF0F1D" w14:textId="77777777" w:rsidR="007055DE" w:rsidRDefault="007055DE" w:rsidP="00722607">
      <w:pPr>
        <w:jc w:val="both"/>
        <w:rPr>
          <w:b/>
          <w:bCs/>
        </w:rPr>
      </w:pPr>
    </w:p>
    <w:p w14:paraId="6F4BA8C0" w14:textId="77777777" w:rsidR="00E47ED5" w:rsidRDefault="00E47ED5" w:rsidP="00E47ED5">
      <w:pPr>
        <w:jc w:val="both"/>
      </w:pPr>
    </w:p>
    <w:p w14:paraId="4495CCFA" w14:textId="77777777" w:rsidR="00E47ED5" w:rsidRPr="00831150" w:rsidRDefault="00E47ED5" w:rsidP="00E47ED5">
      <w:pPr>
        <w:jc w:val="both"/>
      </w:pPr>
    </w:p>
    <w:p w14:paraId="6E0203F7" w14:textId="77777777" w:rsidR="00CC1FD7" w:rsidRDefault="00CC1FD7" w:rsidP="00722607">
      <w:pPr>
        <w:jc w:val="both"/>
        <w:rPr>
          <w:b/>
          <w:bCs/>
        </w:rPr>
      </w:pPr>
    </w:p>
    <w:p w14:paraId="2669A75C" w14:textId="06D45C6D" w:rsidR="00CC1FD7" w:rsidRDefault="00CC1FD7" w:rsidP="00722607">
      <w:pPr>
        <w:jc w:val="both"/>
        <w:rPr>
          <w:b/>
          <w:bCs/>
        </w:rPr>
      </w:pPr>
    </w:p>
    <w:p w14:paraId="6DF1C137" w14:textId="19D46362" w:rsidR="00F62717" w:rsidRPr="00937FA1" w:rsidRDefault="000A3243" w:rsidP="00D538BC">
      <w:pPr>
        <w:ind w:left="35" w:hanging="35"/>
        <w:jc w:val="both"/>
        <w:rPr>
          <w:b/>
          <w:bCs/>
          <w:lang w:eastAsia="en-US"/>
        </w:rPr>
      </w:pPr>
      <w:r>
        <w:rPr>
          <w:b/>
          <w:bCs/>
        </w:rPr>
        <w:t>1</w:t>
      </w:r>
      <w:r w:rsidR="00E301EB">
        <w:rPr>
          <w:b/>
          <w:bCs/>
        </w:rPr>
        <w:t>4</w:t>
      </w:r>
      <w:r w:rsidR="00722607" w:rsidRPr="00954D1F">
        <w:rPr>
          <w:b/>
          <w:bCs/>
        </w:rPr>
        <w:t>./</w:t>
      </w:r>
      <w:r w:rsidR="00722607">
        <w:t xml:space="preserve"> </w:t>
      </w:r>
    </w:p>
    <w:p w14:paraId="2476B976" w14:textId="423A9854" w:rsidR="00722607" w:rsidRDefault="00722607" w:rsidP="00722607">
      <w:pPr>
        <w:jc w:val="both"/>
      </w:pPr>
    </w:p>
    <w:p w14:paraId="4448FAE2" w14:textId="77777777" w:rsidR="00E47ED5" w:rsidRDefault="00E47ED5" w:rsidP="00722607">
      <w:pPr>
        <w:jc w:val="both"/>
      </w:pPr>
    </w:p>
    <w:p w14:paraId="6B65F46C" w14:textId="77777777" w:rsidR="00E47ED5" w:rsidRDefault="00E47ED5" w:rsidP="00722607">
      <w:pPr>
        <w:jc w:val="both"/>
      </w:pPr>
    </w:p>
    <w:p w14:paraId="4D8BD26B" w14:textId="77777777" w:rsidR="00774E40" w:rsidRDefault="00774E40" w:rsidP="00774E40">
      <w:pPr>
        <w:rPr>
          <w:b/>
        </w:rPr>
      </w:pPr>
      <w:r>
        <w:rPr>
          <w:b/>
        </w:rPr>
        <w:t>Kovács Péter polgármester:</w:t>
      </w:r>
    </w:p>
    <w:p w14:paraId="08144092" w14:textId="77777777" w:rsidR="00774E40" w:rsidRDefault="00774E40" w:rsidP="00774E40">
      <w:pPr>
        <w:jc w:val="both"/>
      </w:pPr>
      <w:r>
        <w:t xml:space="preserve">A napirendi pontot a Pénzügyi, Gazdasági Bizottság előzetesen megtárgyalta. Felkéri Németh Lajos bizottsági elnököt, ismertesse döntésüket. </w:t>
      </w:r>
    </w:p>
    <w:p w14:paraId="0BFDD185" w14:textId="77777777" w:rsidR="00774E40" w:rsidRDefault="00774E40" w:rsidP="00774E40">
      <w:pPr>
        <w:jc w:val="both"/>
      </w:pPr>
    </w:p>
    <w:p w14:paraId="235BA2CD" w14:textId="77777777" w:rsidR="00774E40" w:rsidRPr="0072656E" w:rsidRDefault="00774E40" w:rsidP="00774E40">
      <w:pPr>
        <w:jc w:val="both"/>
        <w:rPr>
          <w:b/>
        </w:rPr>
      </w:pPr>
      <w:r>
        <w:rPr>
          <w:b/>
        </w:rPr>
        <w:t>Németh Lajos bizottsági elnök:</w:t>
      </w:r>
    </w:p>
    <w:p w14:paraId="0D8150E4" w14:textId="77777777" w:rsidR="00774E40" w:rsidRDefault="00774E40" w:rsidP="00774E40">
      <w:pPr>
        <w:shd w:val="clear" w:color="auto" w:fill="FFFFFF"/>
        <w:jc w:val="both"/>
      </w:pPr>
      <w:r w:rsidRPr="0027457F">
        <w:t xml:space="preserve">A Pénzügyi, Gazdasági Bizottság az előterjesztés melléklete szerinti döntési javaslat elfogadását </w:t>
      </w:r>
      <w:r>
        <w:t>javasolja a Képviselő-testületnek.</w:t>
      </w:r>
    </w:p>
    <w:p w14:paraId="3508FA12" w14:textId="77777777" w:rsidR="00774E40" w:rsidRDefault="00774E40" w:rsidP="00774E40">
      <w:pPr>
        <w:rPr>
          <w:b/>
        </w:rPr>
      </w:pPr>
    </w:p>
    <w:p w14:paraId="346E43B4" w14:textId="77777777" w:rsidR="00774E40" w:rsidRDefault="00774E40" w:rsidP="00774E40">
      <w:pPr>
        <w:rPr>
          <w:b/>
        </w:rPr>
      </w:pPr>
      <w:r>
        <w:rPr>
          <w:b/>
        </w:rPr>
        <w:t>Kovács Péter polgármester:</w:t>
      </w:r>
    </w:p>
    <w:p w14:paraId="05282EF4" w14:textId="5D8C8FD5" w:rsidR="00774E40" w:rsidRDefault="00774E40" w:rsidP="00774E40">
      <w:pPr>
        <w:rPr>
          <w:bCs/>
        </w:rPr>
      </w:pPr>
      <w:r>
        <w:rPr>
          <w:bCs/>
        </w:rPr>
        <w:t>Megkérdezi, van-e kérdés, hozzászólás, módosítási javaslat.</w:t>
      </w:r>
    </w:p>
    <w:p w14:paraId="7476CD6B" w14:textId="18A4AF13" w:rsidR="00774E40" w:rsidRDefault="00774E40" w:rsidP="00774E40">
      <w:pPr>
        <w:rPr>
          <w:bCs/>
        </w:rPr>
      </w:pPr>
    </w:p>
    <w:p w14:paraId="13099245" w14:textId="1E9753FC" w:rsidR="004C1658" w:rsidRDefault="004C1658" w:rsidP="00774E40">
      <w:pPr>
        <w:rPr>
          <w:bCs/>
        </w:rPr>
      </w:pPr>
    </w:p>
    <w:p w14:paraId="56F13876" w14:textId="195AF9FD" w:rsidR="00132E01" w:rsidRPr="00132E01" w:rsidRDefault="00132E01" w:rsidP="00132E01">
      <w:pPr>
        <w:rPr>
          <w:b/>
        </w:rPr>
      </w:pPr>
      <w:r>
        <w:rPr>
          <w:b/>
        </w:rPr>
        <w:t>Kovács Péter polgármester:</w:t>
      </w:r>
    </w:p>
    <w:p w14:paraId="46E357FC" w14:textId="598ED0E8" w:rsidR="00722607" w:rsidRPr="00F07F71" w:rsidRDefault="00722607" w:rsidP="00722607">
      <w:pPr>
        <w:pStyle w:val="Szvegtrzs3"/>
        <w:spacing w:after="0"/>
        <w:jc w:val="both"/>
        <w:rPr>
          <w:bCs/>
          <w:sz w:val="24"/>
          <w:szCs w:val="24"/>
        </w:rPr>
      </w:pPr>
      <w:r w:rsidRPr="00F07F71">
        <w:rPr>
          <w:bCs/>
          <w:sz w:val="24"/>
          <w:szCs w:val="24"/>
        </w:rPr>
        <w:lastRenderedPageBreak/>
        <w:t xml:space="preserve">Mivel </w:t>
      </w:r>
      <w:r w:rsidR="009533B0">
        <w:rPr>
          <w:bCs/>
          <w:sz w:val="24"/>
          <w:szCs w:val="24"/>
        </w:rPr>
        <w:t>egyéb kérdés, hozzászólás, módosító javaslat nem merült fel</w:t>
      </w:r>
      <w:r>
        <w:rPr>
          <w:bCs/>
          <w:sz w:val="24"/>
          <w:szCs w:val="24"/>
        </w:rPr>
        <w:t xml:space="preserve">, kéri </w:t>
      </w:r>
      <w:r w:rsidRPr="00F07F71">
        <w:rPr>
          <w:bCs/>
          <w:sz w:val="24"/>
          <w:szCs w:val="24"/>
        </w:rPr>
        <w:t>a Képviselőket, aki a határozati javaslat előterjesztés szerinti tartalommal történő elfogadásával egyetért, kézfeltartással szavazzon.</w:t>
      </w:r>
    </w:p>
    <w:p w14:paraId="1AB33D2F" w14:textId="77777777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693EF75C" w14:textId="77777777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2FA4629C" w14:textId="11FF8BCA" w:rsidR="00722607" w:rsidRPr="00F07F71" w:rsidRDefault="00722607" w:rsidP="00722607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5067BA83" w14:textId="77777777" w:rsidR="00722607" w:rsidRPr="00F07F71" w:rsidRDefault="00722607" w:rsidP="00722607">
      <w:pPr>
        <w:jc w:val="both"/>
        <w:rPr>
          <w:b/>
          <w:i/>
        </w:rPr>
      </w:pPr>
    </w:p>
    <w:p w14:paraId="366B0423" w14:textId="77777777" w:rsidR="00722607" w:rsidRPr="00F07F71" w:rsidRDefault="00722607" w:rsidP="00722607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428A96AB" w14:textId="0DC33210" w:rsidR="00722607" w:rsidRPr="00F07F71" w:rsidRDefault="007F33E0" w:rsidP="00722607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="00722607"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="00722607" w:rsidRPr="00F07F71">
        <w:rPr>
          <w:b/>
          <w:bCs/>
          <w:u w:val="single"/>
          <w:lang w:val="en-GB" w:eastAsia="en-GB"/>
        </w:rPr>
        <w:t xml:space="preserve">.) </w:t>
      </w:r>
      <w:r w:rsidR="00722607" w:rsidRPr="00F07F71">
        <w:rPr>
          <w:b/>
          <w:bCs/>
          <w:color w:val="000000"/>
          <w:u w:val="single"/>
        </w:rPr>
        <w:t xml:space="preserve"> </w:t>
      </w:r>
      <w:proofErr w:type="spellStart"/>
      <w:r w:rsidR="00722607"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28978C92" w14:textId="590D7DD1" w:rsidR="009533B0" w:rsidRDefault="009533B0" w:rsidP="00F62717">
      <w:pPr>
        <w:jc w:val="both"/>
        <w:rPr>
          <w:b/>
          <w:bCs/>
        </w:rPr>
      </w:pPr>
    </w:p>
    <w:p w14:paraId="4EE1E4EB" w14:textId="77777777" w:rsidR="00132E01" w:rsidRPr="001434F6" w:rsidRDefault="00132E01" w:rsidP="00132E01">
      <w:pPr>
        <w:jc w:val="center"/>
        <w:rPr>
          <w:b/>
          <w:bCs/>
          <w:lang w:val="en-GB" w:eastAsia="en-GB"/>
        </w:rPr>
      </w:pPr>
    </w:p>
    <w:p w14:paraId="68B39D86" w14:textId="77777777" w:rsidR="00132E01" w:rsidRDefault="00132E01" w:rsidP="00132E01">
      <w:pPr>
        <w:jc w:val="both"/>
        <w:rPr>
          <w:lang w:val="en-GB" w:eastAsia="en-GB"/>
        </w:rPr>
      </w:pPr>
    </w:p>
    <w:p w14:paraId="748E3127" w14:textId="77777777" w:rsidR="00132E01" w:rsidRDefault="00132E01" w:rsidP="00F62717">
      <w:pPr>
        <w:jc w:val="both"/>
        <w:rPr>
          <w:b/>
          <w:bCs/>
        </w:rPr>
      </w:pPr>
    </w:p>
    <w:p w14:paraId="61BD652A" w14:textId="19A75531" w:rsidR="00132E01" w:rsidRPr="0018444E" w:rsidRDefault="009533B0" w:rsidP="00132E01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1</w:t>
      </w:r>
      <w:r w:rsidR="00E301EB">
        <w:rPr>
          <w:b/>
          <w:bCs/>
        </w:rPr>
        <w:t>5</w:t>
      </w:r>
      <w:r w:rsidR="00205E35" w:rsidRPr="00954D1F">
        <w:rPr>
          <w:b/>
          <w:bCs/>
        </w:rPr>
        <w:t>./</w:t>
      </w:r>
      <w:r w:rsidR="00205E35">
        <w:t xml:space="preserve"> </w:t>
      </w:r>
    </w:p>
    <w:p w14:paraId="1F1C4B94" w14:textId="39DEF365" w:rsidR="00BB6F60" w:rsidRPr="000E5817" w:rsidRDefault="00BB6F60" w:rsidP="00E301EB">
      <w:pPr>
        <w:jc w:val="both"/>
        <w:rPr>
          <w:b/>
          <w:bCs/>
        </w:rPr>
      </w:pPr>
    </w:p>
    <w:p w14:paraId="3BCE6430" w14:textId="4F6BF6FE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4CC21DB5" w14:textId="64041AC3" w:rsidR="00F0208A" w:rsidRDefault="00F0208A" w:rsidP="00F0208A">
      <w:pPr>
        <w:jc w:val="both"/>
      </w:pPr>
    </w:p>
    <w:p w14:paraId="6C727A08" w14:textId="77777777" w:rsidR="00F0208A" w:rsidRDefault="00F0208A">
      <w:pPr>
        <w:rPr>
          <w:b/>
        </w:rPr>
      </w:pPr>
    </w:p>
    <w:p w14:paraId="77E66618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1F6B8EE9" w14:textId="1E2A8112" w:rsidR="00205E35" w:rsidRDefault="00EB6845" w:rsidP="00205E35">
      <w:pPr>
        <w:pStyle w:val="Szvegtrzs3"/>
        <w:spacing w:after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Megkérdezi, van-e </w:t>
      </w:r>
      <w:r w:rsidR="00F0208A">
        <w:rPr>
          <w:bCs/>
          <w:sz w:val="24"/>
          <w:szCs w:val="24"/>
        </w:rPr>
        <w:t xml:space="preserve">egyéb </w:t>
      </w:r>
      <w:r>
        <w:rPr>
          <w:bCs/>
          <w:sz w:val="24"/>
          <w:szCs w:val="24"/>
        </w:rPr>
        <w:t xml:space="preserve">kérdés, hozzászólás, módosítási javaslat. </w:t>
      </w:r>
      <w:r w:rsidR="00205E35" w:rsidRPr="00F07F71">
        <w:rPr>
          <w:bCs/>
          <w:sz w:val="24"/>
          <w:szCs w:val="24"/>
        </w:rPr>
        <w:t>Mivel nin</w:t>
      </w:r>
      <w:r w:rsidR="00205E35">
        <w:rPr>
          <w:bCs/>
          <w:sz w:val="24"/>
          <w:szCs w:val="24"/>
        </w:rPr>
        <w:t xml:space="preserve">cs, kéri </w:t>
      </w:r>
      <w:r w:rsidR="00205E35" w:rsidRPr="00F07F71">
        <w:rPr>
          <w:bCs/>
          <w:sz w:val="24"/>
          <w:szCs w:val="24"/>
        </w:rPr>
        <w:t>a Képviselőket, aki a határozati javaslat előterjesztés szerinti tartalommal történő elfogadásával egyetért, kézfeltartással szavazzon.</w:t>
      </w:r>
    </w:p>
    <w:p w14:paraId="727EFF80" w14:textId="77777777" w:rsidR="00CE4980" w:rsidRPr="00763EF6" w:rsidRDefault="00CE4980" w:rsidP="00205E35">
      <w:pPr>
        <w:pStyle w:val="Szvegtrzs3"/>
        <w:spacing w:after="0"/>
        <w:jc w:val="both"/>
        <w:rPr>
          <w:bCs/>
          <w:sz w:val="24"/>
          <w:szCs w:val="24"/>
        </w:rPr>
      </w:pPr>
    </w:p>
    <w:p w14:paraId="7C563A69" w14:textId="77777777" w:rsidR="00205E35" w:rsidRPr="00F07F71" w:rsidRDefault="00205E35" w:rsidP="00205E35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130BD013" w14:textId="5A41CB93" w:rsidR="00205E35" w:rsidRDefault="00205E35" w:rsidP="00205E35">
      <w:pPr>
        <w:pStyle w:val="Szvegtrzs3"/>
        <w:spacing w:after="0"/>
        <w:jc w:val="both"/>
        <w:rPr>
          <w:b/>
          <w:i/>
          <w:sz w:val="24"/>
          <w:szCs w:val="24"/>
        </w:rPr>
      </w:pPr>
      <w:r w:rsidRPr="00F07F71">
        <w:rPr>
          <w:b/>
          <w:i/>
          <w:sz w:val="24"/>
          <w:szCs w:val="24"/>
        </w:rPr>
        <w:t xml:space="preserve">Szabadbattyán Nagyközségi Önkormányzat Képviselő-testülete </w:t>
      </w:r>
      <w:r w:rsidR="000D7EB9">
        <w:rPr>
          <w:b/>
          <w:i/>
          <w:sz w:val="24"/>
          <w:szCs w:val="24"/>
        </w:rPr>
        <w:t>7 igen</w:t>
      </w:r>
      <w:r w:rsidRPr="00F07F71">
        <w:rPr>
          <w:b/>
          <w:i/>
          <w:sz w:val="24"/>
          <w:szCs w:val="24"/>
        </w:rPr>
        <w:t xml:space="preserve"> szavazattal, 0 nem szavazattal és 0 tartózkodással az alábbi határozatot hozta:</w:t>
      </w:r>
    </w:p>
    <w:p w14:paraId="03BBA1F8" w14:textId="30826E52" w:rsidR="00CE4980" w:rsidRPr="00F07F71" w:rsidRDefault="00CE4980" w:rsidP="00205E35">
      <w:pPr>
        <w:pStyle w:val="Szvegtrzs3"/>
        <w:spacing w:after="0"/>
        <w:jc w:val="both"/>
        <w:rPr>
          <w:b/>
          <w:i/>
          <w:sz w:val="24"/>
          <w:szCs w:val="24"/>
        </w:rPr>
      </w:pPr>
    </w:p>
    <w:p w14:paraId="473A1B2E" w14:textId="77777777" w:rsidR="00205E35" w:rsidRPr="00F07F71" w:rsidRDefault="00205E35" w:rsidP="00205E35">
      <w:pPr>
        <w:jc w:val="both"/>
        <w:rPr>
          <w:b/>
          <w:i/>
        </w:rPr>
      </w:pPr>
    </w:p>
    <w:p w14:paraId="1B3188FB" w14:textId="77777777" w:rsidR="00205E35" w:rsidRPr="00F07F71" w:rsidRDefault="00205E35" w:rsidP="00205E35">
      <w:pPr>
        <w:jc w:val="center"/>
        <w:rPr>
          <w:b/>
          <w:bCs/>
          <w:u w:val="single"/>
          <w:lang w:val="en-GB" w:eastAsia="en-GB"/>
        </w:rPr>
      </w:pPr>
      <w:r w:rsidRPr="00F07F71">
        <w:rPr>
          <w:b/>
          <w:bCs/>
          <w:u w:val="single"/>
          <w:lang w:val="en-GB" w:eastAsia="en-GB"/>
        </w:rPr>
        <w:t xml:space="preserve">Szabadbattyán </w:t>
      </w:r>
      <w:proofErr w:type="spellStart"/>
      <w:r w:rsidRPr="00F07F71">
        <w:rPr>
          <w:b/>
          <w:bCs/>
          <w:u w:val="single"/>
          <w:lang w:val="en-GB" w:eastAsia="en-GB"/>
        </w:rPr>
        <w:t>Nagyközségi</w:t>
      </w:r>
      <w:proofErr w:type="spellEnd"/>
      <w:r w:rsidRPr="00F07F71">
        <w:rPr>
          <w:b/>
          <w:bCs/>
          <w:u w:val="single"/>
          <w:lang w:val="en-GB" w:eastAsia="en-GB"/>
        </w:rPr>
        <w:t xml:space="preserve"> Önkormányzat </w:t>
      </w:r>
      <w:proofErr w:type="spellStart"/>
      <w:r w:rsidRPr="00F07F71">
        <w:rPr>
          <w:b/>
          <w:bCs/>
          <w:u w:val="single"/>
          <w:lang w:val="en-GB" w:eastAsia="en-GB"/>
        </w:rPr>
        <w:t>Képviselő-testületének</w:t>
      </w:r>
      <w:proofErr w:type="spellEnd"/>
    </w:p>
    <w:p w14:paraId="5660D3C8" w14:textId="3BD3D146" w:rsidR="00205E35" w:rsidRDefault="00205E35" w:rsidP="00205E35">
      <w:pPr>
        <w:jc w:val="center"/>
        <w:rPr>
          <w:b/>
          <w:bCs/>
          <w:u w:val="single"/>
          <w:lang w:val="en-GB" w:eastAsia="en-GB"/>
        </w:rPr>
      </w:pPr>
      <w:r>
        <w:rPr>
          <w:b/>
          <w:bCs/>
          <w:u w:val="single"/>
          <w:lang w:val="en-GB" w:eastAsia="en-GB"/>
        </w:rPr>
        <w:t>/2024</w:t>
      </w:r>
      <w:r w:rsidRPr="00F07F71">
        <w:rPr>
          <w:b/>
          <w:bCs/>
          <w:u w:val="single"/>
          <w:lang w:val="en-GB" w:eastAsia="en-GB"/>
        </w:rPr>
        <w:t>. (</w:t>
      </w:r>
      <w:r w:rsidR="00061462">
        <w:rPr>
          <w:b/>
          <w:bCs/>
          <w:u w:val="single"/>
          <w:lang w:val="en-GB" w:eastAsia="en-GB"/>
        </w:rPr>
        <w:t>IX.30</w:t>
      </w:r>
      <w:r w:rsidRPr="00F07F71">
        <w:rPr>
          <w:b/>
          <w:bCs/>
          <w:u w:val="single"/>
          <w:lang w:val="en-GB" w:eastAsia="en-GB"/>
        </w:rPr>
        <w:t xml:space="preserve">.) </w:t>
      </w:r>
      <w:r w:rsidRPr="00F07F71">
        <w:rPr>
          <w:b/>
          <w:bCs/>
          <w:color w:val="000000"/>
          <w:u w:val="single"/>
        </w:rPr>
        <w:t xml:space="preserve"> </w:t>
      </w:r>
      <w:proofErr w:type="spellStart"/>
      <w:r w:rsidRPr="00F07F71">
        <w:rPr>
          <w:b/>
          <w:bCs/>
          <w:u w:val="single"/>
          <w:lang w:val="en-GB" w:eastAsia="en-GB"/>
        </w:rPr>
        <w:t>határozata</w:t>
      </w:r>
      <w:proofErr w:type="spellEnd"/>
    </w:p>
    <w:p w14:paraId="0DAD3AD1" w14:textId="495CF578" w:rsidR="00BB6F60" w:rsidRPr="00A40664" w:rsidRDefault="00BB6F60" w:rsidP="00BB6F60"/>
    <w:p w14:paraId="5BA98E40" w14:textId="77777777" w:rsidR="00205E35" w:rsidRDefault="00205E35" w:rsidP="00205E35">
      <w:pPr>
        <w:jc w:val="both"/>
        <w:rPr>
          <w:lang w:val="en-GB" w:eastAsia="en-GB"/>
        </w:rPr>
      </w:pPr>
    </w:p>
    <w:p w14:paraId="24C04379" w14:textId="77777777" w:rsidR="00E47ED5" w:rsidRDefault="00E47ED5" w:rsidP="00205E35">
      <w:pPr>
        <w:jc w:val="both"/>
        <w:rPr>
          <w:lang w:val="en-GB" w:eastAsia="en-GB"/>
        </w:rPr>
      </w:pPr>
    </w:p>
    <w:p w14:paraId="1EFE3A91" w14:textId="77777777" w:rsidR="00132E01" w:rsidRDefault="00132E01" w:rsidP="00205E35">
      <w:pPr>
        <w:jc w:val="both"/>
        <w:rPr>
          <w:lang w:val="en-GB" w:eastAsia="en-GB"/>
        </w:rPr>
      </w:pPr>
    </w:p>
    <w:p w14:paraId="331DF68E" w14:textId="4C63300F" w:rsidR="00A16677" w:rsidRPr="00030D8F" w:rsidRDefault="002D26E8" w:rsidP="00A16677">
      <w:pPr>
        <w:jc w:val="both"/>
        <w:rPr>
          <w:b/>
          <w:bCs/>
          <w:color w:val="000000" w:themeColor="text1"/>
        </w:rPr>
      </w:pPr>
      <w:r>
        <w:rPr>
          <w:b/>
          <w:bCs/>
        </w:rPr>
        <w:t>1</w:t>
      </w:r>
      <w:r w:rsidR="00AF62F8">
        <w:rPr>
          <w:b/>
          <w:bCs/>
        </w:rPr>
        <w:t>7</w:t>
      </w:r>
      <w:r w:rsidR="00205E35" w:rsidRPr="00954D1F">
        <w:rPr>
          <w:b/>
          <w:bCs/>
        </w:rPr>
        <w:t>./</w:t>
      </w:r>
      <w:r w:rsidR="00205E35">
        <w:t xml:space="preserve"> </w:t>
      </w:r>
      <w:r w:rsidR="00AF62F8">
        <w:rPr>
          <w:b/>
          <w:bCs/>
        </w:rPr>
        <w:t>Egyebek</w:t>
      </w:r>
    </w:p>
    <w:p w14:paraId="12C30AFD" w14:textId="0ED7B289" w:rsidR="00205E35" w:rsidRDefault="00205E35" w:rsidP="00205E35">
      <w:pPr>
        <w:jc w:val="both"/>
        <w:rPr>
          <w:b/>
          <w:bCs/>
          <w:color w:val="000000" w:themeColor="text1"/>
        </w:rPr>
      </w:pPr>
    </w:p>
    <w:p w14:paraId="5CE78CB2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5C3AD566" w14:textId="77777777" w:rsidR="00205E35" w:rsidRDefault="00205E35" w:rsidP="00157738">
      <w:pPr>
        <w:jc w:val="both"/>
        <w:rPr>
          <w:lang w:val="en-GB" w:eastAsia="en-GB"/>
        </w:rPr>
      </w:pPr>
    </w:p>
    <w:p w14:paraId="2FC4F250" w14:textId="77777777" w:rsidR="000D7EB9" w:rsidRDefault="000D7EB9" w:rsidP="000D7EB9">
      <w:pPr>
        <w:rPr>
          <w:b/>
        </w:rPr>
      </w:pPr>
      <w:r>
        <w:rPr>
          <w:b/>
        </w:rPr>
        <w:t>Kovács Péter polgármester:</w:t>
      </w:r>
    </w:p>
    <w:p w14:paraId="626A2313" w14:textId="15AE9FFB" w:rsidR="009C3B67" w:rsidRDefault="009C3B67" w:rsidP="00CD7BFB">
      <w:pPr>
        <w:jc w:val="both"/>
        <w:rPr>
          <w:lang w:val="en-GB" w:eastAsia="en-GB"/>
        </w:rPr>
      </w:pPr>
      <w:proofErr w:type="spellStart"/>
      <w:r w:rsidRPr="00F07F71">
        <w:rPr>
          <w:lang w:val="en-GB" w:eastAsia="en-GB"/>
        </w:rPr>
        <w:t>További</w:t>
      </w:r>
      <w:proofErr w:type="spellEnd"/>
      <w:r w:rsidRPr="00F07F71">
        <w:rPr>
          <w:lang w:val="en-GB" w:eastAsia="en-GB"/>
        </w:rPr>
        <w:t xml:space="preserve"> </w:t>
      </w:r>
      <w:proofErr w:type="spellStart"/>
      <w:r w:rsidR="00A76274" w:rsidRPr="00F07F71">
        <w:rPr>
          <w:lang w:val="en-GB" w:eastAsia="en-GB"/>
        </w:rPr>
        <w:t>kérdés</w:t>
      </w:r>
      <w:proofErr w:type="spellEnd"/>
      <w:r w:rsidR="00A76274" w:rsidRPr="00F07F71">
        <w:rPr>
          <w:lang w:val="en-GB" w:eastAsia="en-GB"/>
        </w:rPr>
        <w:t xml:space="preserve">, </w:t>
      </w:r>
      <w:proofErr w:type="spellStart"/>
      <w:r w:rsidR="00A76274" w:rsidRPr="00F07F71">
        <w:rPr>
          <w:lang w:val="en-GB" w:eastAsia="en-GB"/>
        </w:rPr>
        <w:t>hozzászólás</w:t>
      </w:r>
      <w:proofErr w:type="spellEnd"/>
      <w:r w:rsidR="00274A27" w:rsidRPr="00F07F71">
        <w:rPr>
          <w:lang w:val="en-GB" w:eastAsia="en-GB"/>
        </w:rPr>
        <w:t xml:space="preserve"> </w:t>
      </w:r>
      <w:proofErr w:type="spellStart"/>
      <w:r w:rsidR="00274A27" w:rsidRPr="00F07F71">
        <w:rPr>
          <w:lang w:val="en-GB" w:eastAsia="en-GB"/>
        </w:rPr>
        <w:t>hiányában</w:t>
      </w:r>
      <w:proofErr w:type="spellEnd"/>
      <w:r w:rsidR="00074C22" w:rsidRPr="00F07F71">
        <w:rPr>
          <w:lang w:val="en-GB" w:eastAsia="en-GB"/>
        </w:rPr>
        <w:t xml:space="preserve"> </w:t>
      </w:r>
      <w:proofErr w:type="spellStart"/>
      <w:r w:rsidR="00074C22" w:rsidRPr="00F07F71">
        <w:rPr>
          <w:lang w:val="en-GB" w:eastAsia="en-GB"/>
        </w:rPr>
        <w:t>megköszönte</w:t>
      </w:r>
      <w:proofErr w:type="spellEnd"/>
      <w:r w:rsidR="00074C22" w:rsidRPr="00F07F71">
        <w:rPr>
          <w:lang w:val="en-GB" w:eastAsia="en-GB"/>
        </w:rPr>
        <w:t xml:space="preserve"> a </w:t>
      </w:r>
      <w:proofErr w:type="spellStart"/>
      <w:r w:rsidR="00274A27" w:rsidRPr="00F07F71">
        <w:rPr>
          <w:lang w:val="en-GB" w:eastAsia="en-GB"/>
        </w:rPr>
        <w:t>részvételt</w:t>
      </w:r>
      <w:proofErr w:type="spellEnd"/>
      <w:r w:rsidR="00074C22" w:rsidRPr="00F07F71">
        <w:rPr>
          <w:lang w:val="en-GB" w:eastAsia="en-GB"/>
        </w:rPr>
        <w:t xml:space="preserve"> és</w:t>
      </w:r>
      <w:r w:rsidRPr="00F07F71">
        <w:rPr>
          <w:lang w:val="en-GB" w:eastAsia="en-GB"/>
        </w:rPr>
        <w:t xml:space="preserve"> a </w:t>
      </w:r>
      <w:proofErr w:type="spellStart"/>
      <w:r w:rsidRPr="002D7ADD">
        <w:rPr>
          <w:lang w:val="en-GB" w:eastAsia="en-GB"/>
        </w:rPr>
        <w:t>Képviselő-testület</w:t>
      </w:r>
      <w:proofErr w:type="spellEnd"/>
      <w:r w:rsidRPr="002D7ADD">
        <w:t xml:space="preserve"> </w:t>
      </w:r>
      <w:proofErr w:type="spellStart"/>
      <w:r w:rsidRPr="002D7ADD">
        <w:rPr>
          <w:lang w:val="en-GB" w:eastAsia="en-GB"/>
        </w:rPr>
        <w:t>ülését</w:t>
      </w:r>
      <w:proofErr w:type="spellEnd"/>
      <w:r w:rsidRPr="002D7ADD">
        <w:rPr>
          <w:lang w:val="en-GB" w:eastAsia="en-GB"/>
        </w:rPr>
        <w:t xml:space="preserve"> </w:t>
      </w:r>
      <w:r w:rsidR="002D7ADD" w:rsidRPr="00D538BC">
        <w:rPr>
          <w:highlight w:val="yellow"/>
          <w:lang w:val="en-GB" w:eastAsia="en-GB"/>
        </w:rPr>
        <w:t>1</w:t>
      </w:r>
      <w:r w:rsidR="001C23F3" w:rsidRPr="00D538BC">
        <w:rPr>
          <w:highlight w:val="yellow"/>
          <w:lang w:val="en-GB" w:eastAsia="en-GB"/>
        </w:rPr>
        <w:t>8</w:t>
      </w:r>
      <w:r w:rsidR="00F174F1" w:rsidRPr="00D538BC">
        <w:rPr>
          <w:highlight w:val="yellow"/>
          <w:lang w:val="en-GB" w:eastAsia="en-GB"/>
        </w:rPr>
        <w:t>:</w:t>
      </w:r>
      <w:r w:rsidR="00850EFD" w:rsidRPr="00D538BC">
        <w:rPr>
          <w:highlight w:val="yellow"/>
          <w:lang w:val="en-GB" w:eastAsia="en-GB"/>
        </w:rPr>
        <w:t>39</w:t>
      </w:r>
      <w:r w:rsidR="00EF06C5" w:rsidRPr="001C23F3">
        <w:rPr>
          <w:lang w:val="en-GB" w:eastAsia="en-GB"/>
        </w:rPr>
        <w:t xml:space="preserve"> </w:t>
      </w:r>
      <w:proofErr w:type="spellStart"/>
      <w:r w:rsidR="0062450C" w:rsidRPr="001C23F3">
        <w:rPr>
          <w:lang w:val="en-GB" w:eastAsia="en-GB"/>
        </w:rPr>
        <w:t>órakor</w:t>
      </w:r>
      <w:proofErr w:type="spellEnd"/>
      <w:r w:rsidRPr="001C23F3">
        <w:rPr>
          <w:lang w:val="en-GB" w:eastAsia="en-GB"/>
        </w:rPr>
        <w:t xml:space="preserve"> </w:t>
      </w:r>
      <w:proofErr w:type="spellStart"/>
      <w:r w:rsidRPr="001C23F3">
        <w:rPr>
          <w:lang w:val="en-GB" w:eastAsia="en-GB"/>
        </w:rPr>
        <w:t>berekesztette</w:t>
      </w:r>
      <w:proofErr w:type="spellEnd"/>
      <w:r w:rsidRPr="001C23F3">
        <w:rPr>
          <w:lang w:val="en-GB" w:eastAsia="en-GB"/>
        </w:rPr>
        <w:t>.</w:t>
      </w:r>
    </w:p>
    <w:p w14:paraId="7A6AD587" w14:textId="77777777" w:rsidR="00AF3C25" w:rsidRDefault="00AF3C25" w:rsidP="00CD7BFB">
      <w:pPr>
        <w:jc w:val="both"/>
        <w:rPr>
          <w:lang w:val="en-GB" w:eastAsia="en-GB"/>
        </w:rPr>
      </w:pPr>
    </w:p>
    <w:p w14:paraId="4BA87EAB" w14:textId="77777777" w:rsidR="00AF3C25" w:rsidRDefault="00AF3C25" w:rsidP="00CD7BFB">
      <w:pPr>
        <w:jc w:val="both"/>
        <w:rPr>
          <w:lang w:val="en-GB" w:eastAsia="en-GB"/>
        </w:rPr>
      </w:pPr>
    </w:p>
    <w:p w14:paraId="7F46F172" w14:textId="77777777" w:rsidR="00AF3C25" w:rsidRPr="00F07F71" w:rsidRDefault="00AF3C25" w:rsidP="00CD7BFB">
      <w:pPr>
        <w:jc w:val="both"/>
        <w:rPr>
          <w:lang w:val="en-GB" w:eastAsia="en-GB"/>
        </w:rPr>
      </w:pPr>
    </w:p>
    <w:p w14:paraId="1CD08B3D" w14:textId="77777777" w:rsidR="009C3B67" w:rsidRPr="00F07F71" w:rsidRDefault="009C3B67" w:rsidP="009C3B67"/>
    <w:p w14:paraId="077A55E4" w14:textId="77777777" w:rsidR="00DF0E27" w:rsidRPr="00F07F71" w:rsidRDefault="00DF0E27" w:rsidP="00DF0E27">
      <w:pPr>
        <w:ind w:left="705" w:hanging="705"/>
        <w:jc w:val="center"/>
      </w:pPr>
      <w:bookmarkStart w:id="2" w:name="_Hlk77071589"/>
      <w:proofErr w:type="spellStart"/>
      <w:r w:rsidRPr="00F07F71">
        <w:t>kmf</w:t>
      </w:r>
      <w:proofErr w:type="spellEnd"/>
      <w:r w:rsidRPr="00F07F71">
        <w:t>.</w:t>
      </w:r>
    </w:p>
    <w:p w14:paraId="7B3DBE2D" w14:textId="2A4231B5" w:rsidR="00327C89" w:rsidRPr="00F07F71" w:rsidRDefault="00327C89" w:rsidP="00DF0E27">
      <w:pPr>
        <w:ind w:left="705" w:hanging="705"/>
        <w:jc w:val="center"/>
      </w:pPr>
    </w:p>
    <w:p w14:paraId="3DD8D53A" w14:textId="77777777" w:rsidR="00FC6A47" w:rsidRPr="00F07F71" w:rsidRDefault="00FC6A47" w:rsidP="00C17ABF"/>
    <w:p w14:paraId="0AB5C6F4" w14:textId="77777777" w:rsidR="00DF0E27" w:rsidRPr="00F07F71" w:rsidRDefault="00DF0E27" w:rsidP="00DF0E27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DF0E27" w:rsidRPr="00F07F71" w14:paraId="014FAAE3" w14:textId="77777777" w:rsidTr="00BA0DCE">
        <w:tc>
          <w:tcPr>
            <w:tcW w:w="4605" w:type="dxa"/>
            <w:shd w:val="clear" w:color="auto" w:fill="auto"/>
          </w:tcPr>
          <w:p w14:paraId="7A9E22D4" w14:textId="389F0FCA" w:rsidR="00DF0E27" w:rsidRPr="00F07F71" w:rsidRDefault="00DF4126" w:rsidP="0040316E">
            <w:pPr>
              <w:tabs>
                <w:tab w:val="center" w:pos="1245"/>
              </w:tabs>
              <w:rPr>
                <w:b/>
              </w:rPr>
            </w:pPr>
            <w:r w:rsidRPr="00F07F71">
              <w:rPr>
                <w:b/>
              </w:rPr>
              <w:t xml:space="preserve">   </w:t>
            </w:r>
            <w:r w:rsidR="0040316E">
              <w:rPr>
                <w:b/>
              </w:rPr>
              <w:t xml:space="preserve">    </w:t>
            </w:r>
            <w:r w:rsidR="000D7EB9">
              <w:rPr>
                <w:b/>
              </w:rPr>
              <w:t xml:space="preserve">     Kovács Péter</w:t>
            </w:r>
          </w:p>
        </w:tc>
        <w:tc>
          <w:tcPr>
            <w:tcW w:w="4605" w:type="dxa"/>
            <w:shd w:val="clear" w:color="auto" w:fill="auto"/>
          </w:tcPr>
          <w:p w14:paraId="1FAB14F4" w14:textId="471E164E" w:rsidR="00DF0E27" w:rsidRPr="00F07F71" w:rsidRDefault="00DF0E27" w:rsidP="007A586F">
            <w:pPr>
              <w:jc w:val="center"/>
              <w:rPr>
                <w:b/>
              </w:rPr>
            </w:pPr>
            <w:r w:rsidRPr="00F07F71">
              <w:rPr>
                <w:b/>
              </w:rPr>
              <w:t xml:space="preserve">   </w:t>
            </w:r>
            <w:r w:rsidR="007A586F" w:rsidRPr="00F07F71">
              <w:rPr>
                <w:b/>
              </w:rPr>
              <w:t>Magyar Zoltán</w:t>
            </w:r>
          </w:p>
        </w:tc>
      </w:tr>
      <w:tr w:rsidR="00DF0E27" w:rsidRPr="00F07F71" w14:paraId="6001BDA4" w14:textId="77777777" w:rsidTr="00BA0DCE">
        <w:tc>
          <w:tcPr>
            <w:tcW w:w="4605" w:type="dxa"/>
            <w:shd w:val="clear" w:color="auto" w:fill="auto"/>
          </w:tcPr>
          <w:p w14:paraId="685B7C90" w14:textId="132D5250" w:rsidR="00DF0E27" w:rsidRPr="00F07F71" w:rsidRDefault="00DF4126" w:rsidP="00DF4126">
            <w:r w:rsidRPr="00F07F71">
              <w:t xml:space="preserve">     </w:t>
            </w:r>
            <w:r w:rsidR="00BF3A21">
              <w:t xml:space="preserve">      </w:t>
            </w:r>
            <w:r w:rsidRPr="00F07F71">
              <w:t xml:space="preserve">  </w:t>
            </w:r>
            <w:r w:rsidR="00DF0E27" w:rsidRPr="00F07F71">
              <w:t>polgármester</w:t>
            </w:r>
          </w:p>
          <w:p w14:paraId="18C67FB3" w14:textId="77777777" w:rsidR="00DF0E27" w:rsidRPr="00F07F71" w:rsidRDefault="00DF0E27" w:rsidP="00BA0DCE">
            <w:pPr>
              <w:jc w:val="center"/>
            </w:pPr>
          </w:p>
          <w:p w14:paraId="121DBDBD" w14:textId="77777777" w:rsidR="00DF0E27" w:rsidRPr="00F07F71" w:rsidRDefault="00DF0E27" w:rsidP="00BA0DCE">
            <w:pPr>
              <w:jc w:val="center"/>
            </w:pPr>
          </w:p>
          <w:p w14:paraId="1A04A89F" w14:textId="77777777" w:rsidR="00DF0E27" w:rsidRPr="00F07F71" w:rsidRDefault="00DF0E27" w:rsidP="00BA0DCE">
            <w:pPr>
              <w:jc w:val="center"/>
            </w:pPr>
          </w:p>
        </w:tc>
        <w:tc>
          <w:tcPr>
            <w:tcW w:w="4605" w:type="dxa"/>
            <w:shd w:val="clear" w:color="auto" w:fill="auto"/>
          </w:tcPr>
          <w:p w14:paraId="3FC58EA3" w14:textId="6029898E" w:rsidR="00DF0E27" w:rsidRPr="00F07F71" w:rsidRDefault="00722607" w:rsidP="00BA0DCE">
            <w:pPr>
              <w:jc w:val="center"/>
            </w:pPr>
            <w:r>
              <w:lastRenderedPageBreak/>
              <w:t xml:space="preserve"> </w:t>
            </w:r>
            <w:r w:rsidR="00616D6F">
              <w:t>jegyző</w:t>
            </w:r>
          </w:p>
          <w:p w14:paraId="18FDE9DF" w14:textId="77777777" w:rsidR="00DF0E27" w:rsidRPr="00F07F71" w:rsidRDefault="00DF0E27" w:rsidP="00BA0DCE">
            <w:pPr>
              <w:jc w:val="center"/>
            </w:pPr>
          </w:p>
        </w:tc>
      </w:tr>
    </w:tbl>
    <w:p w14:paraId="3DD52E2B" w14:textId="1ED85593" w:rsidR="00DF0E27" w:rsidRPr="00F07F71" w:rsidRDefault="00DF0E27" w:rsidP="00DF0E27">
      <w:pPr>
        <w:tabs>
          <w:tab w:val="center" w:pos="1276"/>
          <w:tab w:val="center" w:pos="6663"/>
        </w:tabs>
        <w:rPr>
          <w:b/>
        </w:rPr>
      </w:pPr>
      <w:r w:rsidRPr="00F07F71">
        <w:rPr>
          <w:b/>
          <w:color w:val="FF0000"/>
        </w:rPr>
        <w:lastRenderedPageBreak/>
        <w:tab/>
      </w:r>
      <w:proofErr w:type="spellStart"/>
      <w:r w:rsidR="000D7EB9">
        <w:rPr>
          <w:b/>
        </w:rPr>
        <w:t>Csókási</w:t>
      </w:r>
      <w:proofErr w:type="spellEnd"/>
      <w:r w:rsidR="00745D7C" w:rsidRPr="00292EDF">
        <w:rPr>
          <w:b/>
        </w:rPr>
        <w:t xml:space="preserve"> Lajos</w:t>
      </w:r>
      <w:r w:rsidRPr="00292EDF">
        <w:rPr>
          <w:b/>
        </w:rPr>
        <w:tab/>
      </w:r>
      <w:r w:rsidR="00C82784" w:rsidRPr="00292EDF">
        <w:rPr>
          <w:b/>
        </w:rPr>
        <w:t xml:space="preserve">          </w:t>
      </w:r>
      <w:r w:rsidR="00D538BC">
        <w:rPr>
          <w:b/>
        </w:rPr>
        <w:t>Németh Lajos</w:t>
      </w:r>
    </w:p>
    <w:p w14:paraId="25E2719E" w14:textId="14EFFC14" w:rsidR="00254EC3" w:rsidRPr="00F07F71" w:rsidRDefault="007A586F" w:rsidP="00FD1374">
      <w:pPr>
        <w:tabs>
          <w:tab w:val="center" w:pos="1276"/>
          <w:tab w:val="center" w:pos="6663"/>
        </w:tabs>
        <w:rPr>
          <w:bCs/>
        </w:rPr>
      </w:pPr>
      <w:r w:rsidRPr="00F07F71">
        <w:rPr>
          <w:bCs/>
        </w:rPr>
        <w:t xml:space="preserve">    </w:t>
      </w:r>
      <w:r w:rsidR="00C903FA" w:rsidRPr="00F07F71">
        <w:rPr>
          <w:bCs/>
        </w:rPr>
        <w:t>jegyzőkönyv hitelesítő</w:t>
      </w:r>
      <w:r w:rsidR="00C903FA" w:rsidRPr="00F07F71">
        <w:rPr>
          <w:bCs/>
        </w:rPr>
        <w:tab/>
        <w:t xml:space="preserve">     </w:t>
      </w:r>
      <w:r w:rsidR="00C82784">
        <w:rPr>
          <w:bCs/>
        </w:rPr>
        <w:t xml:space="preserve">   </w:t>
      </w:r>
      <w:r w:rsidR="00C903FA" w:rsidRPr="00F07F71">
        <w:rPr>
          <w:bCs/>
        </w:rPr>
        <w:t xml:space="preserve">  </w:t>
      </w:r>
      <w:r w:rsidR="00DF0E27" w:rsidRPr="00F07F71">
        <w:rPr>
          <w:bCs/>
        </w:rPr>
        <w:t>jegyzőkönyv hitelesít</w:t>
      </w:r>
      <w:bookmarkEnd w:id="2"/>
      <w:r w:rsidR="00FD1374" w:rsidRPr="00F07F71">
        <w:rPr>
          <w:bCs/>
        </w:rPr>
        <w:t>ő</w:t>
      </w:r>
    </w:p>
    <w:p w14:paraId="1B21A1ED" w14:textId="77777777" w:rsidR="00254EC3" w:rsidRPr="00F07F71" w:rsidRDefault="00254EC3" w:rsidP="00FD1374">
      <w:pPr>
        <w:tabs>
          <w:tab w:val="center" w:pos="1276"/>
          <w:tab w:val="center" w:pos="6663"/>
        </w:tabs>
        <w:rPr>
          <w:bCs/>
        </w:rPr>
      </w:pPr>
    </w:p>
    <w:sectPr w:rsidR="00254EC3" w:rsidRPr="00F07F71" w:rsidSect="00D058CA">
      <w:headerReference w:type="default" r:id="rId8"/>
      <w:footerReference w:type="even" r:id="rId9"/>
      <w:footerReference w:type="default" r:id="rId10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FC929D" w14:textId="77777777" w:rsidR="00F2168B" w:rsidRDefault="00F2168B">
      <w:r>
        <w:separator/>
      </w:r>
    </w:p>
  </w:endnote>
  <w:endnote w:type="continuationSeparator" w:id="0">
    <w:p w14:paraId="6F93A089" w14:textId="77777777" w:rsidR="00F2168B" w:rsidRDefault="00F2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ヒラギノ角ゴ Pro W3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Segoe UI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Droid Sans Fallback">
    <w:altName w:val="Times New Roman"/>
    <w:charset w:val="01"/>
    <w:family w:val="auto"/>
    <w:pitch w:val="variable"/>
  </w:font>
  <w:font w:name="Times New Roman félkövér">
    <w:panose1 w:val="00000000000000000000"/>
    <w:charset w:val="00"/>
    <w:family w:val="roman"/>
    <w:notTrueType/>
    <w:pitch w:val="default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ohit Hindi">
    <w:altName w:val="Yu Gothic"/>
    <w:charset w:val="80"/>
    <w:family w:val="auto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E44AB" w14:textId="78B23D67" w:rsidR="00400949" w:rsidRDefault="00400949" w:rsidP="00271B0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1</w:t>
    </w:r>
    <w:r>
      <w:rPr>
        <w:rStyle w:val="Oldalszm"/>
      </w:rPr>
      <w:fldChar w:fldCharType="end"/>
    </w:r>
  </w:p>
  <w:p w14:paraId="254D4364" w14:textId="77777777" w:rsidR="00400949" w:rsidRDefault="00400949" w:rsidP="00045DAE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08DC0" w14:textId="1C64D68F" w:rsidR="00400949" w:rsidRDefault="00400949" w:rsidP="00271B01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F0208A">
      <w:rPr>
        <w:rStyle w:val="Oldalszm"/>
        <w:noProof/>
      </w:rPr>
      <w:t>21</w:t>
    </w:r>
    <w:r>
      <w:rPr>
        <w:rStyle w:val="Oldalszm"/>
      </w:rPr>
      <w:fldChar w:fldCharType="end"/>
    </w:r>
  </w:p>
  <w:p w14:paraId="759AEB65" w14:textId="77777777" w:rsidR="00400949" w:rsidRDefault="00400949" w:rsidP="00045DAE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BA4F16" w14:textId="77777777" w:rsidR="00F2168B" w:rsidRDefault="00F2168B">
      <w:r>
        <w:separator/>
      </w:r>
    </w:p>
  </w:footnote>
  <w:footnote w:type="continuationSeparator" w:id="0">
    <w:p w14:paraId="1F67DB01" w14:textId="77777777" w:rsidR="00F2168B" w:rsidRDefault="00F21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6411D" w14:textId="625559EA" w:rsidR="00400949" w:rsidRDefault="00400949" w:rsidP="00325F7A">
    <w:pPr>
      <w:pStyle w:val="lfej"/>
      <w:tabs>
        <w:tab w:val="clear" w:pos="4536"/>
        <w:tab w:val="clear" w:pos="9072"/>
        <w:tab w:val="left" w:pos="18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94EE873"/>
    <w:lvl w:ilvl="0">
      <w:numFmt w:val="bullet"/>
      <w:lvlText w:val="-"/>
      <w:lvlJc w:val="left"/>
      <w:pPr>
        <w:tabs>
          <w:tab w:val="num" w:pos="140"/>
        </w:tabs>
        <w:ind w:left="140" w:firstLine="567"/>
      </w:pPr>
      <w:rPr>
        <w:rFonts w:ascii="Times New Roman" w:eastAsia="ヒラギノ角ゴ Pro W3" w:hAnsi="Times New Roman" w:hint="default"/>
        <w:color w:val="000000"/>
        <w:position w:val="0"/>
      </w:rPr>
    </w:lvl>
    <w:lvl w:ilvl="1">
      <w:start w:val="1"/>
      <w:numFmt w:val="bullet"/>
      <w:suff w:val="nothing"/>
      <w:lvlText w:val="o"/>
      <w:lvlJc w:val="left"/>
      <w:pPr>
        <w:ind w:left="0" w:firstLine="1220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suff w:val="nothing"/>
      <w:lvlText w:val=""/>
      <w:lvlJc w:val="left"/>
      <w:pPr>
        <w:ind w:left="0" w:firstLine="1940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suff w:val="nothing"/>
      <w:lvlText w:val="•"/>
      <w:lvlJc w:val="left"/>
      <w:pPr>
        <w:ind w:left="0" w:firstLine="2660"/>
      </w:pPr>
      <w:rPr>
        <w:rFonts w:ascii="Lucida Grande" w:eastAsia="ヒラギノ角ゴ Pro W3" w:hAnsi="Lucida Grande" w:hint="default"/>
        <w:color w:val="000000"/>
        <w:position w:val="0"/>
      </w:rPr>
    </w:lvl>
    <w:lvl w:ilvl="4">
      <w:start w:val="1"/>
      <w:numFmt w:val="bullet"/>
      <w:suff w:val="nothing"/>
      <w:lvlText w:val="o"/>
      <w:lvlJc w:val="left"/>
      <w:pPr>
        <w:ind w:left="0" w:firstLine="3380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suff w:val="nothing"/>
      <w:lvlText w:val=""/>
      <w:lvlJc w:val="left"/>
      <w:pPr>
        <w:ind w:left="0" w:firstLine="4100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suff w:val="nothing"/>
      <w:lvlText w:val="•"/>
      <w:lvlJc w:val="left"/>
      <w:pPr>
        <w:ind w:left="0" w:firstLine="4820"/>
      </w:pPr>
      <w:rPr>
        <w:rFonts w:ascii="Lucida Grande" w:eastAsia="ヒラギノ角ゴ Pro W3" w:hAnsi="Lucida Grande" w:hint="default"/>
        <w:color w:val="000000"/>
        <w:position w:val="0"/>
      </w:rPr>
    </w:lvl>
    <w:lvl w:ilvl="7">
      <w:start w:val="1"/>
      <w:numFmt w:val="bullet"/>
      <w:suff w:val="nothing"/>
      <w:lvlText w:val="o"/>
      <w:lvlJc w:val="left"/>
      <w:pPr>
        <w:ind w:left="0" w:firstLine="5540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suff w:val="nothing"/>
      <w:lvlText w:val=""/>
      <w:lvlJc w:val="left"/>
      <w:pPr>
        <w:ind w:left="0" w:firstLine="6260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1" w15:restartNumberingAfterBreak="0">
    <w:nsid w:val="00000002"/>
    <w:multiLevelType w:val="multilevel"/>
    <w:tmpl w:val="4852BFAC"/>
    <w:name w:val="WW8Num2"/>
    <w:lvl w:ilvl="0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Arial" w:hint="default"/>
        <w:b/>
        <w:lang w:val="hu-HU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3" w15:restartNumberingAfterBreak="0">
    <w:nsid w:val="00000004"/>
    <w:multiLevelType w:val="singleLevel"/>
    <w:tmpl w:val="27A8C44C"/>
    <w:name w:val="WW8Num5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00000005"/>
    <w:multiLevelType w:val="multilevel"/>
    <w:tmpl w:val="00000005"/>
    <w:name w:val="WW8Num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BD0C073C"/>
    <w:name w:val="WW8Num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/>
        <w:bCs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569" w:hanging="10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43" w:hanging="1035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17" w:hanging="1035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3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8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01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552" w:hanging="1800"/>
      </w:pPr>
    </w:lvl>
  </w:abstractNum>
  <w:abstractNum w:abstractNumId="8" w15:restartNumberingAfterBreak="0">
    <w:nsid w:val="00000009"/>
    <w:multiLevelType w:val="singleLevel"/>
    <w:tmpl w:val="00000009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D"/>
    <w:multiLevelType w:val="single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000000E"/>
    <w:multiLevelType w:val="singleLevel"/>
    <w:tmpl w:val="0000000E"/>
    <w:name w:val="WW8Num22"/>
    <w:lvl w:ilvl="0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</w:lvl>
  </w:abstractNum>
  <w:abstractNum w:abstractNumId="13" w15:restartNumberingAfterBreak="0">
    <w:nsid w:val="0000000F"/>
    <w:multiLevelType w:val="singleLevel"/>
    <w:tmpl w:val="644E7788"/>
    <w:name w:val="WW8Num23"/>
    <w:lvl w:ilvl="0">
      <w:start w:val="1"/>
      <w:numFmt w:val="lowerLetter"/>
      <w:lvlText w:val="%1)"/>
      <w:lvlJc w:val="left"/>
      <w:pPr>
        <w:tabs>
          <w:tab w:val="num" w:pos="0"/>
        </w:tabs>
        <w:ind w:left="2203" w:hanging="360"/>
      </w:pPr>
      <w:rPr>
        <w:rFonts w:ascii="Times New Roman" w:eastAsia="Calibri" w:hAnsi="Times New Roman" w:cs="Times New Roman"/>
      </w:rPr>
    </w:lvl>
  </w:abstractNum>
  <w:abstractNum w:abstractNumId="14" w15:restartNumberingAfterBreak="0">
    <w:nsid w:val="00000010"/>
    <w:multiLevelType w:val="singleLevel"/>
    <w:tmpl w:val="00000010"/>
    <w:name w:val="WW8Num2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15" w15:restartNumberingAfterBreak="0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2"/>
    <w:multiLevelType w:val="multilevel"/>
    <w:tmpl w:val="00000012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7" w15:restartNumberingAfterBreak="0">
    <w:nsid w:val="00000013"/>
    <w:multiLevelType w:val="multilevel"/>
    <w:tmpl w:val="00000013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18" w15:restartNumberingAfterBreak="0">
    <w:nsid w:val="03EE00B8"/>
    <w:multiLevelType w:val="multilevel"/>
    <w:tmpl w:val="779C2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94D03C2"/>
    <w:multiLevelType w:val="singleLevel"/>
    <w:tmpl w:val="2EFCCB68"/>
    <w:lvl w:ilvl="0">
      <w:start w:val="1"/>
      <w:numFmt w:val="lowerLetter"/>
      <w:lvlText w:val="%1)"/>
      <w:legacy w:legacy="1" w:legacySpace="0" w:legacyIndent="283"/>
      <w:lvlJc w:val="left"/>
      <w:pPr>
        <w:ind w:left="425" w:hanging="283"/>
      </w:pPr>
    </w:lvl>
  </w:abstractNum>
  <w:abstractNum w:abstractNumId="20" w15:restartNumberingAfterBreak="0">
    <w:nsid w:val="0A4810F5"/>
    <w:multiLevelType w:val="singleLevel"/>
    <w:tmpl w:val="546E98BE"/>
    <w:lvl w:ilvl="0">
      <w:start w:val="1"/>
      <w:numFmt w:val="lowerLetter"/>
      <w:lvlText w:val="%1)"/>
      <w:legacy w:legacy="1" w:legacySpace="0" w:legacyIndent="283"/>
      <w:lvlJc w:val="left"/>
      <w:pPr>
        <w:ind w:left="425" w:hanging="283"/>
      </w:pPr>
    </w:lvl>
  </w:abstractNum>
  <w:abstractNum w:abstractNumId="21" w15:restartNumberingAfterBreak="0">
    <w:nsid w:val="0D8A0CED"/>
    <w:multiLevelType w:val="hybridMultilevel"/>
    <w:tmpl w:val="3E06ED64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DCD14C2"/>
    <w:multiLevelType w:val="multilevel"/>
    <w:tmpl w:val="571AF2E0"/>
    <w:name w:val="WW8Num272"/>
    <w:lvl w:ilvl="0">
      <w:start w:val="25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33"/>
        </w:tabs>
        <w:ind w:left="1353" w:hanging="360"/>
      </w:pPr>
      <w:rPr>
        <w:rFonts w:hint="default"/>
      </w:rPr>
    </w:lvl>
    <w:lvl w:ilvl="2">
      <w:start w:val="25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3" w15:restartNumberingAfterBreak="0">
    <w:nsid w:val="1D9640D6"/>
    <w:multiLevelType w:val="multilevel"/>
    <w:tmpl w:val="E28EFD8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1DA87578"/>
    <w:multiLevelType w:val="hybridMultilevel"/>
    <w:tmpl w:val="547EC3C6"/>
    <w:lvl w:ilvl="0" w:tplc="276A9082">
      <w:start w:val="6"/>
      <w:numFmt w:val="bullet"/>
      <w:lvlText w:val="-"/>
      <w:lvlJc w:val="left"/>
      <w:pPr>
        <w:ind w:left="1585" w:hanging="360"/>
      </w:pPr>
      <w:rPr>
        <w:rFonts w:ascii="Times New Roman" w:eastAsia="Times New Roman" w:hAnsi="Times New Roman" w:cs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25" w15:restartNumberingAfterBreak="0">
    <w:nsid w:val="1E060592"/>
    <w:multiLevelType w:val="hybridMultilevel"/>
    <w:tmpl w:val="999441FE"/>
    <w:lvl w:ilvl="0" w:tplc="6F709586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25FA0ED5"/>
    <w:multiLevelType w:val="hybridMultilevel"/>
    <w:tmpl w:val="F23EED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FD31E3"/>
    <w:multiLevelType w:val="hybridMultilevel"/>
    <w:tmpl w:val="EA6CAF14"/>
    <w:lvl w:ilvl="0" w:tplc="2A1028B8">
      <w:start w:val="3"/>
      <w:numFmt w:val="lowerLetter"/>
      <w:lvlText w:val="%1."/>
      <w:lvlJc w:val="left"/>
      <w:pPr>
        <w:ind w:left="2061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8" w15:restartNumberingAfterBreak="0">
    <w:nsid w:val="2A314321"/>
    <w:multiLevelType w:val="hybridMultilevel"/>
    <w:tmpl w:val="8DDEF8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2C365B"/>
    <w:multiLevelType w:val="multilevel"/>
    <w:tmpl w:val="2FDEDD18"/>
    <w:styleLink w:val="NumberingMain"/>
    <w:lvl w:ilvl="0">
      <w:start w:val="1"/>
      <w:numFmt w:val="decimal"/>
      <w:pStyle w:val="BBHeading1"/>
      <w:lvlText w:val="%1."/>
      <w:lvlJc w:val="left"/>
      <w:pPr>
        <w:ind w:left="720" w:hanging="720"/>
      </w:pPr>
    </w:lvl>
    <w:lvl w:ilvl="1">
      <w:start w:val="1"/>
      <w:numFmt w:val="decimal"/>
      <w:pStyle w:val="BBClause2"/>
      <w:lvlText w:val="%1.%2"/>
      <w:lvlJc w:val="left"/>
      <w:pPr>
        <w:ind w:left="720" w:hanging="720"/>
      </w:pPr>
    </w:lvl>
    <w:lvl w:ilvl="2">
      <w:start w:val="1"/>
      <w:numFmt w:val="decimal"/>
      <w:pStyle w:val="BBClause3"/>
      <w:lvlText w:val="%1.%2.%3"/>
      <w:lvlJc w:val="left"/>
      <w:pPr>
        <w:tabs>
          <w:tab w:val="num" w:pos="1622"/>
        </w:tabs>
        <w:ind w:left="1622" w:hanging="902"/>
      </w:pPr>
    </w:lvl>
    <w:lvl w:ilvl="3">
      <w:start w:val="1"/>
      <w:numFmt w:val="decimal"/>
      <w:pStyle w:val="BBClause4"/>
      <w:lvlText w:val="%1.%2.%3.%4"/>
      <w:lvlJc w:val="left"/>
      <w:pPr>
        <w:tabs>
          <w:tab w:val="num" w:pos="2699"/>
        </w:tabs>
        <w:ind w:left="2699" w:hanging="1077"/>
      </w:pPr>
    </w:lvl>
    <w:lvl w:ilvl="4">
      <w:start w:val="1"/>
      <w:numFmt w:val="lowerLetter"/>
      <w:pStyle w:val="BBClause5"/>
      <w:lvlText w:val="(%5)"/>
      <w:lvlJc w:val="left"/>
      <w:pPr>
        <w:tabs>
          <w:tab w:val="num" w:pos="2699"/>
        </w:tabs>
        <w:ind w:left="2699" w:hanging="1077"/>
      </w:pPr>
    </w:lvl>
    <w:lvl w:ilvl="5">
      <w:start w:val="1"/>
      <w:numFmt w:val="lowerRoman"/>
      <w:pStyle w:val="BBClause6"/>
      <w:lvlText w:val="(%6)"/>
      <w:lvlJc w:val="left"/>
      <w:pPr>
        <w:tabs>
          <w:tab w:val="num" w:pos="3238"/>
        </w:tabs>
        <w:ind w:left="3238" w:hanging="539"/>
      </w:pPr>
    </w:lvl>
    <w:lvl w:ilvl="6">
      <w:start w:val="1"/>
      <w:numFmt w:val="upperLetter"/>
      <w:pStyle w:val="BBClause7"/>
      <w:lvlText w:val="(%7)"/>
      <w:lvlJc w:val="left"/>
      <w:pPr>
        <w:tabs>
          <w:tab w:val="num" w:pos="3912"/>
        </w:tabs>
        <w:ind w:left="3912" w:hanging="674"/>
      </w:pPr>
    </w:lvl>
    <w:lvl w:ilvl="7">
      <w:start w:val="1"/>
      <w:numFmt w:val="upperRoman"/>
      <w:pStyle w:val="BBClause8"/>
      <w:lvlText w:val="(%8)"/>
      <w:lvlJc w:val="left"/>
      <w:pPr>
        <w:tabs>
          <w:tab w:val="num" w:pos="4587"/>
        </w:tabs>
        <w:ind w:left="4587" w:hanging="675"/>
      </w:pPr>
    </w:lvl>
    <w:lvl w:ilvl="8">
      <w:start w:val="1"/>
      <w:numFmt w:val="lowerRoman"/>
      <w:pStyle w:val="BBClause9"/>
      <w:lvlText w:val="%9."/>
      <w:lvlJc w:val="left"/>
      <w:pPr>
        <w:tabs>
          <w:tab w:val="num" w:pos="5262"/>
        </w:tabs>
        <w:ind w:left="5262" w:hanging="675"/>
      </w:pPr>
    </w:lvl>
  </w:abstractNum>
  <w:abstractNum w:abstractNumId="30" w15:restartNumberingAfterBreak="0">
    <w:nsid w:val="3D74584C"/>
    <w:multiLevelType w:val="hybridMultilevel"/>
    <w:tmpl w:val="70F0482E"/>
    <w:lvl w:ilvl="0" w:tplc="7B7A9874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D3FF8"/>
    <w:multiLevelType w:val="hybridMultilevel"/>
    <w:tmpl w:val="9176F4EA"/>
    <w:lvl w:ilvl="0" w:tplc="C596C8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DC4043"/>
    <w:multiLevelType w:val="hybridMultilevel"/>
    <w:tmpl w:val="EE4A1D10"/>
    <w:lvl w:ilvl="0" w:tplc="D71CF8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45BF7F77"/>
    <w:multiLevelType w:val="hybridMultilevel"/>
    <w:tmpl w:val="A8484E4E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48465DBD"/>
    <w:multiLevelType w:val="multilevel"/>
    <w:tmpl w:val="E8F81524"/>
    <w:lvl w:ilvl="0">
      <w:start w:val="1"/>
      <w:numFmt w:val="decimal"/>
      <w:pStyle w:val="Stlus222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tlus1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99A5701"/>
    <w:multiLevelType w:val="hybridMultilevel"/>
    <w:tmpl w:val="E66C83D0"/>
    <w:lvl w:ilvl="0" w:tplc="92FC5518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EF670E"/>
    <w:multiLevelType w:val="hybridMultilevel"/>
    <w:tmpl w:val="4FFE3FB2"/>
    <w:lvl w:ilvl="0" w:tplc="05DAE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F8305E"/>
    <w:multiLevelType w:val="hybridMultilevel"/>
    <w:tmpl w:val="EBCEEDC6"/>
    <w:lvl w:ilvl="0" w:tplc="50E8468E">
      <w:start w:val="1"/>
      <w:numFmt w:val="lowerLetter"/>
      <w:lvlText w:val="%1."/>
      <w:lvlJc w:val="left"/>
      <w:pPr>
        <w:ind w:left="2061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2781" w:hanging="360"/>
      </w:pPr>
    </w:lvl>
    <w:lvl w:ilvl="2" w:tplc="040E001B" w:tentative="1">
      <w:start w:val="1"/>
      <w:numFmt w:val="lowerRoman"/>
      <w:lvlText w:val="%3."/>
      <w:lvlJc w:val="right"/>
      <w:pPr>
        <w:ind w:left="3501" w:hanging="180"/>
      </w:pPr>
    </w:lvl>
    <w:lvl w:ilvl="3" w:tplc="040E000F" w:tentative="1">
      <w:start w:val="1"/>
      <w:numFmt w:val="decimal"/>
      <w:lvlText w:val="%4."/>
      <w:lvlJc w:val="left"/>
      <w:pPr>
        <w:ind w:left="4221" w:hanging="360"/>
      </w:pPr>
    </w:lvl>
    <w:lvl w:ilvl="4" w:tplc="040E0019" w:tentative="1">
      <w:start w:val="1"/>
      <w:numFmt w:val="lowerLetter"/>
      <w:lvlText w:val="%5."/>
      <w:lvlJc w:val="left"/>
      <w:pPr>
        <w:ind w:left="4941" w:hanging="360"/>
      </w:pPr>
    </w:lvl>
    <w:lvl w:ilvl="5" w:tplc="040E001B" w:tentative="1">
      <w:start w:val="1"/>
      <w:numFmt w:val="lowerRoman"/>
      <w:lvlText w:val="%6."/>
      <w:lvlJc w:val="right"/>
      <w:pPr>
        <w:ind w:left="5661" w:hanging="180"/>
      </w:pPr>
    </w:lvl>
    <w:lvl w:ilvl="6" w:tplc="040E000F" w:tentative="1">
      <w:start w:val="1"/>
      <w:numFmt w:val="decimal"/>
      <w:lvlText w:val="%7."/>
      <w:lvlJc w:val="left"/>
      <w:pPr>
        <w:ind w:left="6381" w:hanging="360"/>
      </w:pPr>
    </w:lvl>
    <w:lvl w:ilvl="7" w:tplc="040E0019" w:tentative="1">
      <w:start w:val="1"/>
      <w:numFmt w:val="lowerLetter"/>
      <w:lvlText w:val="%8."/>
      <w:lvlJc w:val="left"/>
      <w:pPr>
        <w:ind w:left="7101" w:hanging="360"/>
      </w:pPr>
    </w:lvl>
    <w:lvl w:ilvl="8" w:tplc="040E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9" w15:restartNumberingAfterBreak="0">
    <w:nsid w:val="54B27AA7"/>
    <w:multiLevelType w:val="hybridMultilevel"/>
    <w:tmpl w:val="B0F2A676"/>
    <w:lvl w:ilvl="0" w:tplc="BADAB808"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0" w15:restartNumberingAfterBreak="0">
    <w:nsid w:val="604B6B64"/>
    <w:multiLevelType w:val="hybridMultilevel"/>
    <w:tmpl w:val="6456BC4A"/>
    <w:name w:val="WW8Num2222"/>
    <w:lvl w:ilvl="0" w:tplc="040E000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-2166"/>
        </w:tabs>
        <w:ind w:left="-21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-1446"/>
        </w:tabs>
        <w:ind w:left="-144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-726"/>
        </w:tabs>
        <w:ind w:left="-7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-6"/>
        </w:tabs>
        <w:ind w:left="-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714"/>
        </w:tabs>
        <w:ind w:left="71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1434"/>
        </w:tabs>
        <w:ind w:left="143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2154"/>
        </w:tabs>
        <w:ind w:left="215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</w:abstractNum>
  <w:abstractNum w:abstractNumId="41" w15:restartNumberingAfterBreak="0">
    <w:nsid w:val="60CD602E"/>
    <w:multiLevelType w:val="hybridMultilevel"/>
    <w:tmpl w:val="65BC52C0"/>
    <w:lvl w:ilvl="0" w:tplc="15965D7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7710AC"/>
    <w:multiLevelType w:val="hybridMultilevel"/>
    <w:tmpl w:val="7EB2E2C2"/>
    <w:lvl w:ilvl="0" w:tplc="B4EC7072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  <w:bCs w:val="0"/>
      </w:rPr>
    </w:lvl>
    <w:lvl w:ilvl="1" w:tplc="040E0019">
      <w:start w:val="1"/>
      <w:numFmt w:val="lowerLetter"/>
      <w:lvlText w:val="%2."/>
      <w:lvlJc w:val="left"/>
      <w:pPr>
        <w:ind w:left="938" w:hanging="360"/>
      </w:pPr>
    </w:lvl>
    <w:lvl w:ilvl="2" w:tplc="040E001B" w:tentative="1">
      <w:start w:val="1"/>
      <w:numFmt w:val="lowerRoman"/>
      <w:lvlText w:val="%3."/>
      <w:lvlJc w:val="right"/>
      <w:pPr>
        <w:ind w:left="1658" w:hanging="180"/>
      </w:pPr>
    </w:lvl>
    <w:lvl w:ilvl="3" w:tplc="040E000F" w:tentative="1">
      <w:start w:val="1"/>
      <w:numFmt w:val="decimal"/>
      <w:lvlText w:val="%4."/>
      <w:lvlJc w:val="left"/>
      <w:pPr>
        <w:ind w:left="2378" w:hanging="360"/>
      </w:pPr>
    </w:lvl>
    <w:lvl w:ilvl="4" w:tplc="040E0019" w:tentative="1">
      <w:start w:val="1"/>
      <w:numFmt w:val="lowerLetter"/>
      <w:lvlText w:val="%5."/>
      <w:lvlJc w:val="left"/>
      <w:pPr>
        <w:ind w:left="3098" w:hanging="360"/>
      </w:pPr>
    </w:lvl>
    <w:lvl w:ilvl="5" w:tplc="040E001B" w:tentative="1">
      <w:start w:val="1"/>
      <w:numFmt w:val="lowerRoman"/>
      <w:lvlText w:val="%6."/>
      <w:lvlJc w:val="right"/>
      <w:pPr>
        <w:ind w:left="3818" w:hanging="180"/>
      </w:pPr>
    </w:lvl>
    <w:lvl w:ilvl="6" w:tplc="040E000F" w:tentative="1">
      <w:start w:val="1"/>
      <w:numFmt w:val="decimal"/>
      <w:lvlText w:val="%7."/>
      <w:lvlJc w:val="left"/>
      <w:pPr>
        <w:ind w:left="4538" w:hanging="360"/>
      </w:pPr>
    </w:lvl>
    <w:lvl w:ilvl="7" w:tplc="040E0019" w:tentative="1">
      <w:start w:val="1"/>
      <w:numFmt w:val="lowerLetter"/>
      <w:lvlText w:val="%8."/>
      <w:lvlJc w:val="left"/>
      <w:pPr>
        <w:ind w:left="5258" w:hanging="360"/>
      </w:pPr>
    </w:lvl>
    <w:lvl w:ilvl="8" w:tplc="040E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3" w15:restartNumberingAfterBreak="0">
    <w:nsid w:val="64EE57AA"/>
    <w:multiLevelType w:val="hybridMultilevel"/>
    <w:tmpl w:val="432681AE"/>
    <w:lvl w:ilvl="0" w:tplc="040E000F">
      <w:start w:val="1"/>
      <w:numFmt w:val="decimal"/>
      <w:lvlText w:val="%1."/>
      <w:lvlJc w:val="left"/>
      <w:pPr>
        <w:ind w:left="644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AF3F67"/>
    <w:multiLevelType w:val="hybridMultilevel"/>
    <w:tmpl w:val="805E3B7A"/>
    <w:lvl w:ilvl="0" w:tplc="4AB689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6CD0F50"/>
    <w:multiLevelType w:val="hybridMultilevel"/>
    <w:tmpl w:val="E1923F96"/>
    <w:lvl w:ilvl="0" w:tplc="3F506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8E00CB"/>
    <w:multiLevelType w:val="hybridMultilevel"/>
    <w:tmpl w:val="B83A4272"/>
    <w:lvl w:ilvl="0" w:tplc="46F6D22E">
      <w:start w:val="1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F073C5D"/>
    <w:multiLevelType w:val="singleLevel"/>
    <w:tmpl w:val="E52454E6"/>
    <w:lvl w:ilvl="0">
      <w:start w:val="1"/>
      <w:numFmt w:val="lowerLetter"/>
      <w:lvlText w:val="%1)"/>
      <w:legacy w:legacy="1" w:legacySpace="0" w:legacyIndent="283"/>
      <w:lvlJc w:val="left"/>
      <w:pPr>
        <w:ind w:left="425" w:hanging="283"/>
      </w:pPr>
    </w:lvl>
  </w:abstractNum>
  <w:abstractNum w:abstractNumId="48" w15:restartNumberingAfterBreak="0">
    <w:nsid w:val="70CE6187"/>
    <w:multiLevelType w:val="hybridMultilevel"/>
    <w:tmpl w:val="B0342630"/>
    <w:lvl w:ilvl="0" w:tplc="37AC169C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7A6127AD"/>
    <w:multiLevelType w:val="hybridMultilevel"/>
    <w:tmpl w:val="C55CD366"/>
    <w:lvl w:ilvl="0" w:tplc="D64CB96A">
      <w:start w:val="1"/>
      <w:numFmt w:val="decimal"/>
      <w:lvlText w:val="%1.)"/>
      <w:lvlJc w:val="left"/>
      <w:pPr>
        <w:ind w:left="371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9145299">
    <w:abstractNumId w:val="29"/>
  </w:num>
  <w:num w:numId="2" w16cid:durableId="500702339">
    <w:abstractNumId w:val="35"/>
  </w:num>
  <w:num w:numId="3" w16cid:durableId="696930773">
    <w:abstractNumId w:val="21"/>
  </w:num>
  <w:num w:numId="4" w16cid:durableId="102093420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18202364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73409015">
    <w:abstractNumId w:val="1"/>
  </w:num>
  <w:num w:numId="7" w16cid:durableId="1609465625">
    <w:abstractNumId w:val="3"/>
  </w:num>
  <w:num w:numId="8" w16cid:durableId="14885438">
    <w:abstractNumId w:val="7"/>
  </w:num>
  <w:num w:numId="9" w16cid:durableId="1730693156">
    <w:abstractNumId w:val="10"/>
  </w:num>
  <w:num w:numId="10" w16cid:durableId="102429006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532732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6187340">
    <w:abstractNumId w:val="2"/>
  </w:num>
  <w:num w:numId="13" w16cid:durableId="212549942">
    <w:abstractNumId w:val="4"/>
  </w:num>
  <w:num w:numId="14" w16cid:durableId="1985965446">
    <w:abstractNumId w:val="5"/>
  </w:num>
  <w:num w:numId="15" w16cid:durableId="2030334660">
    <w:abstractNumId w:val="6"/>
  </w:num>
  <w:num w:numId="16" w16cid:durableId="1699239189">
    <w:abstractNumId w:val="27"/>
  </w:num>
  <w:num w:numId="17" w16cid:durableId="1073157804">
    <w:abstractNumId w:val="23"/>
  </w:num>
  <w:num w:numId="18" w16cid:durableId="1131284965">
    <w:abstractNumId w:val="38"/>
  </w:num>
  <w:num w:numId="19" w16cid:durableId="1717394102">
    <w:abstractNumId w:val="48"/>
  </w:num>
  <w:num w:numId="20" w16cid:durableId="1594705118">
    <w:abstractNumId w:val="14"/>
  </w:num>
  <w:num w:numId="21" w16cid:durableId="1934901353">
    <w:abstractNumId w:val="44"/>
  </w:num>
  <w:num w:numId="22" w16cid:durableId="256602296">
    <w:abstractNumId w:val="19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425" w:hanging="283"/>
        </w:pPr>
        <w:rPr>
          <w:rFonts w:ascii="Arial" w:hAnsi="Arial" w:cs="Arial" w:hint="default"/>
        </w:rPr>
      </w:lvl>
    </w:lvlOverride>
  </w:num>
  <w:num w:numId="23" w16cid:durableId="645012263">
    <w:abstractNumId w:val="20"/>
  </w:num>
  <w:num w:numId="24" w16cid:durableId="2069912346">
    <w:abstractNumId w:val="20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425" w:hanging="283"/>
        </w:pPr>
      </w:lvl>
    </w:lvlOverride>
  </w:num>
  <w:num w:numId="25" w16cid:durableId="582764497">
    <w:abstractNumId w:val="47"/>
  </w:num>
  <w:num w:numId="26" w16cid:durableId="317225027">
    <w:abstractNumId w:val="47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425" w:hanging="283"/>
        </w:pPr>
      </w:lvl>
    </w:lvlOverride>
  </w:num>
  <w:num w:numId="27" w16cid:durableId="2006668624">
    <w:abstractNumId w:val="36"/>
  </w:num>
  <w:num w:numId="28" w16cid:durableId="1959338314">
    <w:abstractNumId w:val="46"/>
  </w:num>
  <w:num w:numId="29" w16cid:durableId="888612970">
    <w:abstractNumId w:val="41"/>
  </w:num>
  <w:num w:numId="30" w16cid:durableId="1405375120">
    <w:abstractNumId w:val="24"/>
  </w:num>
  <w:num w:numId="31" w16cid:durableId="595789403">
    <w:abstractNumId w:val="18"/>
  </w:num>
  <w:num w:numId="32" w16cid:durableId="1359895718">
    <w:abstractNumId w:val="33"/>
  </w:num>
  <w:num w:numId="33" w16cid:durableId="735934919">
    <w:abstractNumId w:val="31"/>
  </w:num>
  <w:num w:numId="34" w16cid:durableId="1351687180">
    <w:abstractNumId w:val="25"/>
  </w:num>
  <w:num w:numId="35" w16cid:durableId="1194415084">
    <w:abstractNumId w:val="26"/>
  </w:num>
  <w:num w:numId="36" w16cid:durableId="1802309194">
    <w:abstractNumId w:val="32"/>
  </w:num>
  <w:num w:numId="37" w16cid:durableId="1693875644">
    <w:abstractNumId w:val="0"/>
  </w:num>
  <w:num w:numId="38" w16cid:durableId="904753642">
    <w:abstractNumId w:val="28"/>
  </w:num>
  <w:num w:numId="39" w16cid:durableId="2134859522">
    <w:abstractNumId w:val="34"/>
  </w:num>
  <w:num w:numId="40" w16cid:durableId="24068377">
    <w:abstractNumId w:val="45"/>
  </w:num>
  <w:num w:numId="41" w16cid:durableId="516431395">
    <w:abstractNumId w:val="39"/>
  </w:num>
  <w:num w:numId="42" w16cid:durableId="2122332328">
    <w:abstractNumId w:val="4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7F7"/>
    <w:rsid w:val="00000788"/>
    <w:rsid w:val="0000091C"/>
    <w:rsid w:val="00000C07"/>
    <w:rsid w:val="00001A50"/>
    <w:rsid w:val="00002321"/>
    <w:rsid w:val="00002AFD"/>
    <w:rsid w:val="000041C7"/>
    <w:rsid w:val="00005376"/>
    <w:rsid w:val="000055D0"/>
    <w:rsid w:val="000056EF"/>
    <w:rsid w:val="000059CF"/>
    <w:rsid w:val="000069C3"/>
    <w:rsid w:val="00006C1B"/>
    <w:rsid w:val="00006ECE"/>
    <w:rsid w:val="00007102"/>
    <w:rsid w:val="00007E86"/>
    <w:rsid w:val="00010C1A"/>
    <w:rsid w:val="00010E61"/>
    <w:rsid w:val="000113D9"/>
    <w:rsid w:val="000119DE"/>
    <w:rsid w:val="000134EF"/>
    <w:rsid w:val="00014324"/>
    <w:rsid w:val="000143A8"/>
    <w:rsid w:val="00014E39"/>
    <w:rsid w:val="000151F6"/>
    <w:rsid w:val="00015D95"/>
    <w:rsid w:val="00016EE0"/>
    <w:rsid w:val="00017DCF"/>
    <w:rsid w:val="00020104"/>
    <w:rsid w:val="00020AF5"/>
    <w:rsid w:val="00020B4D"/>
    <w:rsid w:val="00020B64"/>
    <w:rsid w:val="00020F85"/>
    <w:rsid w:val="000212A3"/>
    <w:rsid w:val="00021AFA"/>
    <w:rsid w:val="00021F12"/>
    <w:rsid w:val="0002218F"/>
    <w:rsid w:val="0002258F"/>
    <w:rsid w:val="0002294F"/>
    <w:rsid w:val="000235A7"/>
    <w:rsid w:val="000235BA"/>
    <w:rsid w:val="000246A8"/>
    <w:rsid w:val="00026433"/>
    <w:rsid w:val="000266A8"/>
    <w:rsid w:val="0002731A"/>
    <w:rsid w:val="00027434"/>
    <w:rsid w:val="0002745E"/>
    <w:rsid w:val="00027911"/>
    <w:rsid w:val="000303F2"/>
    <w:rsid w:val="00030C78"/>
    <w:rsid w:val="00030CCA"/>
    <w:rsid w:val="000315F2"/>
    <w:rsid w:val="00033D2D"/>
    <w:rsid w:val="000349F3"/>
    <w:rsid w:val="0003581D"/>
    <w:rsid w:val="00035AED"/>
    <w:rsid w:val="00035D37"/>
    <w:rsid w:val="00036106"/>
    <w:rsid w:val="00036162"/>
    <w:rsid w:val="0003674B"/>
    <w:rsid w:val="00036CF2"/>
    <w:rsid w:val="00037AF1"/>
    <w:rsid w:val="0004166A"/>
    <w:rsid w:val="00041E75"/>
    <w:rsid w:val="000429C7"/>
    <w:rsid w:val="000439DC"/>
    <w:rsid w:val="000446C6"/>
    <w:rsid w:val="00044E9E"/>
    <w:rsid w:val="00045B43"/>
    <w:rsid w:val="00045DAE"/>
    <w:rsid w:val="0004715A"/>
    <w:rsid w:val="00047669"/>
    <w:rsid w:val="00047783"/>
    <w:rsid w:val="0004788A"/>
    <w:rsid w:val="000506F4"/>
    <w:rsid w:val="0005158B"/>
    <w:rsid w:val="00051DC5"/>
    <w:rsid w:val="00053682"/>
    <w:rsid w:val="00053B3A"/>
    <w:rsid w:val="00053DEE"/>
    <w:rsid w:val="000541E0"/>
    <w:rsid w:val="00055079"/>
    <w:rsid w:val="0005526B"/>
    <w:rsid w:val="000558A8"/>
    <w:rsid w:val="00055C33"/>
    <w:rsid w:val="00056331"/>
    <w:rsid w:val="00057909"/>
    <w:rsid w:val="00057A65"/>
    <w:rsid w:val="00057A93"/>
    <w:rsid w:val="00060322"/>
    <w:rsid w:val="00060A10"/>
    <w:rsid w:val="00060E10"/>
    <w:rsid w:val="000610D2"/>
    <w:rsid w:val="00061462"/>
    <w:rsid w:val="00061630"/>
    <w:rsid w:val="00061AA2"/>
    <w:rsid w:val="00061BA1"/>
    <w:rsid w:val="0006211E"/>
    <w:rsid w:val="00062389"/>
    <w:rsid w:val="00062C6E"/>
    <w:rsid w:val="00064CF6"/>
    <w:rsid w:val="0006572D"/>
    <w:rsid w:val="00065841"/>
    <w:rsid w:val="00065941"/>
    <w:rsid w:val="0006605C"/>
    <w:rsid w:val="000660B2"/>
    <w:rsid w:val="00067752"/>
    <w:rsid w:val="00067DA2"/>
    <w:rsid w:val="000700B7"/>
    <w:rsid w:val="000702E3"/>
    <w:rsid w:val="000706B6"/>
    <w:rsid w:val="00070C8A"/>
    <w:rsid w:val="00072D69"/>
    <w:rsid w:val="0007320D"/>
    <w:rsid w:val="0007459D"/>
    <w:rsid w:val="00074C22"/>
    <w:rsid w:val="00075D0D"/>
    <w:rsid w:val="00075F9F"/>
    <w:rsid w:val="00075FA8"/>
    <w:rsid w:val="00076DBA"/>
    <w:rsid w:val="00077E44"/>
    <w:rsid w:val="00080457"/>
    <w:rsid w:val="00081569"/>
    <w:rsid w:val="00081A7B"/>
    <w:rsid w:val="000820C2"/>
    <w:rsid w:val="0008240F"/>
    <w:rsid w:val="00082560"/>
    <w:rsid w:val="00082593"/>
    <w:rsid w:val="00082D84"/>
    <w:rsid w:val="00082E0C"/>
    <w:rsid w:val="00085300"/>
    <w:rsid w:val="00085406"/>
    <w:rsid w:val="00085976"/>
    <w:rsid w:val="00086966"/>
    <w:rsid w:val="00086D5C"/>
    <w:rsid w:val="000874F2"/>
    <w:rsid w:val="00087B0A"/>
    <w:rsid w:val="0009077C"/>
    <w:rsid w:val="00090B0C"/>
    <w:rsid w:val="00090B8B"/>
    <w:rsid w:val="00090F51"/>
    <w:rsid w:val="000913FC"/>
    <w:rsid w:val="000919FA"/>
    <w:rsid w:val="00091C0C"/>
    <w:rsid w:val="00093B0E"/>
    <w:rsid w:val="00093CD6"/>
    <w:rsid w:val="00095119"/>
    <w:rsid w:val="000964D7"/>
    <w:rsid w:val="00096D6D"/>
    <w:rsid w:val="00096E2A"/>
    <w:rsid w:val="00097A5B"/>
    <w:rsid w:val="00097A96"/>
    <w:rsid w:val="00097DD8"/>
    <w:rsid w:val="00097F6C"/>
    <w:rsid w:val="00097F85"/>
    <w:rsid w:val="000A196B"/>
    <w:rsid w:val="000A1FA2"/>
    <w:rsid w:val="000A1FCE"/>
    <w:rsid w:val="000A2C71"/>
    <w:rsid w:val="000A3243"/>
    <w:rsid w:val="000A39E7"/>
    <w:rsid w:val="000A43C1"/>
    <w:rsid w:val="000A43ED"/>
    <w:rsid w:val="000A4B3B"/>
    <w:rsid w:val="000A4E9E"/>
    <w:rsid w:val="000A4F30"/>
    <w:rsid w:val="000A4F5E"/>
    <w:rsid w:val="000A582B"/>
    <w:rsid w:val="000A5D92"/>
    <w:rsid w:val="000A6520"/>
    <w:rsid w:val="000A6530"/>
    <w:rsid w:val="000A6AFD"/>
    <w:rsid w:val="000A7335"/>
    <w:rsid w:val="000B01AC"/>
    <w:rsid w:val="000B089E"/>
    <w:rsid w:val="000B0BDF"/>
    <w:rsid w:val="000B1510"/>
    <w:rsid w:val="000B27AA"/>
    <w:rsid w:val="000B286A"/>
    <w:rsid w:val="000B2F29"/>
    <w:rsid w:val="000B3F34"/>
    <w:rsid w:val="000B41D2"/>
    <w:rsid w:val="000B4635"/>
    <w:rsid w:val="000B4B40"/>
    <w:rsid w:val="000B4C5E"/>
    <w:rsid w:val="000B640C"/>
    <w:rsid w:val="000B6E56"/>
    <w:rsid w:val="000B746C"/>
    <w:rsid w:val="000B762C"/>
    <w:rsid w:val="000C04E7"/>
    <w:rsid w:val="000C10A4"/>
    <w:rsid w:val="000C2360"/>
    <w:rsid w:val="000C25B2"/>
    <w:rsid w:val="000C2C4A"/>
    <w:rsid w:val="000C3304"/>
    <w:rsid w:val="000C3540"/>
    <w:rsid w:val="000C3683"/>
    <w:rsid w:val="000C38BF"/>
    <w:rsid w:val="000C38FD"/>
    <w:rsid w:val="000C3F3D"/>
    <w:rsid w:val="000C503E"/>
    <w:rsid w:val="000C56D3"/>
    <w:rsid w:val="000C5AC7"/>
    <w:rsid w:val="000C6012"/>
    <w:rsid w:val="000C6C3C"/>
    <w:rsid w:val="000C70C2"/>
    <w:rsid w:val="000C7EDB"/>
    <w:rsid w:val="000D0036"/>
    <w:rsid w:val="000D06CB"/>
    <w:rsid w:val="000D0837"/>
    <w:rsid w:val="000D0A3B"/>
    <w:rsid w:val="000D0C81"/>
    <w:rsid w:val="000D0EDA"/>
    <w:rsid w:val="000D11FA"/>
    <w:rsid w:val="000D31FB"/>
    <w:rsid w:val="000D3BA1"/>
    <w:rsid w:val="000D4231"/>
    <w:rsid w:val="000D5A69"/>
    <w:rsid w:val="000D6647"/>
    <w:rsid w:val="000D6BF2"/>
    <w:rsid w:val="000D7378"/>
    <w:rsid w:val="000D7A67"/>
    <w:rsid w:val="000D7EB9"/>
    <w:rsid w:val="000D7FD1"/>
    <w:rsid w:val="000E097B"/>
    <w:rsid w:val="000E0BDB"/>
    <w:rsid w:val="000E1055"/>
    <w:rsid w:val="000E161A"/>
    <w:rsid w:val="000E1B01"/>
    <w:rsid w:val="000E2815"/>
    <w:rsid w:val="000E2862"/>
    <w:rsid w:val="000E3AF6"/>
    <w:rsid w:val="000E41AA"/>
    <w:rsid w:val="000E449A"/>
    <w:rsid w:val="000E46B6"/>
    <w:rsid w:val="000E4AC3"/>
    <w:rsid w:val="000E4B9A"/>
    <w:rsid w:val="000E4C75"/>
    <w:rsid w:val="000E51A2"/>
    <w:rsid w:val="000E5204"/>
    <w:rsid w:val="000E5817"/>
    <w:rsid w:val="000E5B7C"/>
    <w:rsid w:val="000E6305"/>
    <w:rsid w:val="000E6602"/>
    <w:rsid w:val="000E7E6D"/>
    <w:rsid w:val="000E7E83"/>
    <w:rsid w:val="000E7FBB"/>
    <w:rsid w:val="000F0DC4"/>
    <w:rsid w:val="000F1407"/>
    <w:rsid w:val="000F1EAD"/>
    <w:rsid w:val="000F1F30"/>
    <w:rsid w:val="000F1FCF"/>
    <w:rsid w:val="000F337E"/>
    <w:rsid w:val="000F394F"/>
    <w:rsid w:val="000F428C"/>
    <w:rsid w:val="000F4A70"/>
    <w:rsid w:val="000F4F6A"/>
    <w:rsid w:val="000F59F1"/>
    <w:rsid w:val="000F6C48"/>
    <w:rsid w:val="0010008B"/>
    <w:rsid w:val="00100C51"/>
    <w:rsid w:val="00100E0F"/>
    <w:rsid w:val="0010145C"/>
    <w:rsid w:val="001019EF"/>
    <w:rsid w:val="001020AC"/>
    <w:rsid w:val="001022EA"/>
    <w:rsid w:val="001024F9"/>
    <w:rsid w:val="00102774"/>
    <w:rsid w:val="00102835"/>
    <w:rsid w:val="001031FF"/>
    <w:rsid w:val="00103B54"/>
    <w:rsid w:val="0010454D"/>
    <w:rsid w:val="00104B74"/>
    <w:rsid w:val="00105443"/>
    <w:rsid w:val="00105D38"/>
    <w:rsid w:val="001106D6"/>
    <w:rsid w:val="00110B88"/>
    <w:rsid w:val="00111055"/>
    <w:rsid w:val="00111673"/>
    <w:rsid w:val="00111706"/>
    <w:rsid w:val="00111A3F"/>
    <w:rsid w:val="001122F0"/>
    <w:rsid w:val="001125E2"/>
    <w:rsid w:val="00112B94"/>
    <w:rsid w:val="00113303"/>
    <w:rsid w:val="00113BCB"/>
    <w:rsid w:val="00113FD1"/>
    <w:rsid w:val="00115399"/>
    <w:rsid w:val="00115633"/>
    <w:rsid w:val="001156E3"/>
    <w:rsid w:val="00116AC6"/>
    <w:rsid w:val="00117448"/>
    <w:rsid w:val="00117D5C"/>
    <w:rsid w:val="0012031C"/>
    <w:rsid w:val="00120424"/>
    <w:rsid w:val="00120D5A"/>
    <w:rsid w:val="001210EF"/>
    <w:rsid w:val="00121F60"/>
    <w:rsid w:val="0012285E"/>
    <w:rsid w:val="00122891"/>
    <w:rsid w:val="00122E2F"/>
    <w:rsid w:val="001238CB"/>
    <w:rsid w:val="00123A0F"/>
    <w:rsid w:val="00123EE4"/>
    <w:rsid w:val="001248AE"/>
    <w:rsid w:val="00124B94"/>
    <w:rsid w:val="00125243"/>
    <w:rsid w:val="001252DF"/>
    <w:rsid w:val="00125316"/>
    <w:rsid w:val="00126434"/>
    <w:rsid w:val="001303BF"/>
    <w:rsid w:val="00130789"/>
    <w:rsid w:val="00130ED4"/>
    <w:rsid w:val="00131343"/>
    <w:rsid w:val="00131559"/>
    <w:rsid w:val="00131875"/>
    <w:rsid w:val="00132166"/>
    <w:rsid w:val="00132200"/>
    <w:rsid w:val="00132A0E"/>
    <w:rsid w:val="00132E01"/>
    <w:rsid w:val="00133E89"/>
    <w:rsid w:val="00136380"/>
    <w:rsid w:val="00137F45"/>
    <w:rsid w:val="0014177B"/>
    <w:rsid w:val="0014239D"/>
    <w:rsid w:val="001429B8"/>
    <w:rsid w:val="00143769"/>
    <w:rsid w:val="00143910"/>
    <w:rsid w:val="00144395"/>
    <w:rsid w:val="001443F0"/>
    <w:rsid w:val="00144569"/>
    <w:rsid w:val="00144930"/>
    <w:rsid w:val="0014541B"/>
    <w:rsid w:val="00146C99"/>
    <w:rsid w:val="00146F3D"/>
    <w:rsid w:val="001510D5"/>
    <w:rsid w:val="001515B9"/>
    <w:rsid w:val="00151BF0"/>
    <w:rsid w:val="00151D81"/>
    <w:rsid w:val="0015320C"/>
    <w:rsid w:val="00153DB9"/>
    <w:rsid w:val="00154277"/>
    <w:rsid w:val="00154828"/>
    <w:rsid w:val="001554F2"/>
    <w:rsid w:val="00155BAF"/>
    <w:rsid w:val="00155D94"/>
    <w:rsid w:val="00156252"/>
    <w:rsid w:val="00156328"/>
    <w:rsid w:val="00157157"/>
    <w:rsid w:val="001571F9"/>
    <w:rsid w:val="00157738"/>
    <w:rsid w:val="00157C33"/>
    <w:rsid w:val="00157EF8"/>
    <w:rsid w:val="001614AC"/>
    <w:rsid w:val="0016209F"/>
    <w:rsid w:val="001629BD"/>
    <w:rsid w:val="00163162"/>
    <w:rsid w:val="00164FEA"/>
    <w:rsid w:val="00165AE4"/>
    <w:rsid w:val="00165B69"/>
    <w:rsid w:val="00166159"/>
    <w:rsid w:val="001672B5"/>
    <w:rsid w:val="001708E1"/>
    <w:rsid w:val="0017127C"/>
    <w:rsid w:val="001718B9"/>
    <w:rsid w:val="00173331"/>
    <w:rsid w:val="001733AC"/>
    <w:rsid w:val="00173D11"/>
    <w:rsid w:val="00173E23"/>
    <w:rsid w:val="00174389"/>
    <w:rsid w:val="00174659"/>
    <w:rsid w:val="001748BE"/>
    <w:rsid w:val="00174AF7"/>
    <w:rsid w:val="00174C10"/>
    <w:rsid w:val="001777EE"/>
    <w:rsid w:val="00177996"/>
    <w:rsid w:val="00177A68"/>
    <w:rsid w:val="00177A76"/>
    <w:rsid w:val="001814D4"/>
    <w:rsid w:val="00182511"/>
    <w:rsid w:val="00182DDD"/>
    <w:rsid w:val="001834C0"/>
    <w:rsid w:val="00183C11"/>
    <w:rsid w:val="00184BA8"/>
    <w:rsid w:val="00185144"/>
    <w:rsid w:val="001859D3"/>
    <w:rsid w:val="00187030"/>
    <w:rsid w:val="00187C7E"/>
    <w:rsid w:val="00187F29"/>
    <w:rsid w:val="001903A3"/>
    <w:rsid w:val="001903E9"/>
    <w:rsid w:val="00190508"/>
    <w:rsid w:val="00190CFF"/>
    <w:rsid w:val="00191028"/>
    <w:rsid w:val="00191863"/>
    <w:rsid w:val="00192C85"/>
    <w:rsid w:val="001932EC"/>
    <w:rsid w:val="0019350A"/>
    <w:rsid w:val="00194ADB"/>
    <w:rsid w:val="0019530B"/>
    <w:rsid w:val="0019591B"/>
    <w:rsid w:val="00196C1B"/>
    <w:rsid w:val="001976ED"/>
    <w:rsid w:val="00197899"/>
    <w:rsid w:val="00197DD9"/>
    <w:rsid w:val="001A0D97"/>
    <w:rsid w:val="001A1401"/>
    <w:rsid w:val="001A1816"/>
    <w:rsid w:val="001A2207"/>
    <w:rsid w:val="001A2818"/>
    <w:rsid w:val="001A2885"/>
    <w:rsid w:val="001A54C0"/>
    <w:rsid w:val="001A55C6"/>
    <w:rsid w:val="001A5C2E"/>
    <w:rsid w:val="001A6A09"/>
    <w:rsid w:val="001A6BDC"/>
    <w:rsid w:val="001A701A"/>
    <w:rsid w:val="001A77A4"/>
    <w:rsid w:val="001A7823"/>
    <w:rsid w:val="001B0197"/>
    <w:rsid w:val="001B067F"/>
    <w:rsid w:val="001B15D2"/>
    <w:rsid w:val="001B17F9"/>
    <w:rsid w:val="001B1F8B"/>
    <w:rsid w:val="001B3D1A"/>
    <w:rsid w:val="001B40D7"/>
    <w:rsid w:val="001B53A1"/>
    <w:rsid w:val="001B584E"/>
    <w:rsid w:val="001B60CC"/>
    <w:rsid w:val="001B6B22"/>
    <w:rsid w:val="001B6D62"/>
    <w:rsid w:val="001B754A"/>
    <w:rsid w:val="001B7597"/>
    <w:rsid w:val="001B7692"/>
    <w:rsid w:val="001B7E10"/>
    <w:rsid w:val="001C039C"/>
    <w:rsid w:val="001C0B92"/>
    <w:rsid w:val="001C0BE0"/>
    <w:rsid w:val="001C107B"/>
    <w:rsid w:val="001C160C"/>
    <w:rsid w:val="001C169A"/>
    <w:rsid w:val="001C1764"/>
    <w:rsid w:val="001C22E0"/>
    <w:rsid w:val="001C23F3"/>
    <w:rsid w:val="001C26F2"/>
    <w:rsid w:val="001C693A"/>
    <w:rsid w:val="001C6C61"/>
    <w:rsid w:val="001C6FBC"/>
    <w:rsid w:val="001C7AB0"/>
    <w:rsid w:val="001D0A24"/>
    <w:rsid w:val="001D1812"/>
    <w:rsid w:val="001D1A68"/>
    <w:rsid w:val="001D1F19"/>
    <w:rsid w:val="001D2765"/>
    <w:rsid w:val="001D27EE"/>
    <w:rsid w:val="001D3996"/>
    <w:rsid w:val="001D4A44"/>
    <w:rsid w:val="001D4E41"/>
    <w:rsid w:val="001D5E43"/>
    <w:rsid w:val="001D60C5"/>
    <w:rsid w:val="001D61FA"/>
    <w:rsid w:val="001D6958"/>
    <w:rsid w:val="001D6D32"/>
    <w:rsid w:val="001D78EB"/>
    <w:rsid w:val="001E0123"/>
    <w:rsid w:val="001E2562"/>
    <w:rsid w:val="001E33BF"/>
    <w:rsid w:val="001E36C1"/>
    <w:rsid w:val="001E3A87"/>
    <w:rsid w:val="001E3FF9"/>
    <w:rsid w:val="001E4BFC"/>
    <w:rsid w:val="001E60CD"/>
    <w:rsid w:val="001E672D"/>
    <w:rsid w:val="001E6C80"/>
    <w:rsid w:val="001E796F"/>
    <w:rsid w:val="001E79B5"/>
    <w:rsid w:val="001E7B95"/>
    <w:rsid w:val="001F0B14"/>
    <w:rsid w:val="001F14FD"/>
    <w:rsid w:val="001F1DC4"/>
    <w:rsid w:val="001F3474"/>
    <w:rsid w:val="001F35D4"/>
    <w:rsid w:val="001F432A"/>
    <w:rsid w:val="001F5D6B"/>
    <w:rsid w:val="001F68AD"/>
    <w:rsid w:val="001F6AD5"/>
    <w:rsid w:val="001F6F8F"/>
    <w:rsid w:val="001F7F5A"/>
    <w:rsid w:val="001F7FEE"/>
    <w:rsid w:val="00200371"/>
    <w:rsid w:val="00200A7A"/>
    <w:rsid w:val="00200A7C"/>
    <w:rsid w:val="00201A8E"/>
    <w:rsid w:val="00201BCB"/>
    <w:rsid w:val="0020216F"/>
    <w:rsid w:val="002021D2"/>
    <w:rsid w:val="00202B6F"/>
    <w:rsid w:val="00202FDF"/>
    <w:rsid w:val="002044AC"/>
    <w:rsid w:val="00205E35"/>
    <w:rsid w:val="00206E75"/>
    <w:rsid w:val="00206F50"/>
    <w:rsid w:val="00211EB7"/>
    <w:rsid w:val="002124CE"/>
    <w:rsid w:val="00212C69"/>
    <w:rsid w:val="00212CA3"/>
    <w:rsid w:val="002136CC"/>
    <w:rsid w:val="0021600B"/>
    <w:rsid w:val="00217322"/>
    <w:rsid w:val="002208EA"/>
    <w:rsid w:val="002212CD"/>
    <w:rsid w:val="00221CCC"/>
    <w:rsid w:val="0022207D"/>
    <w:rsid w:val="002226F6"/>
    <w:rsid w:val="0022317F"/>
    <w:rsid w:val="0022388F"/>
    <w:rsid w:val="00223FEA"/>
    <w:rsid w:val="00224B14"/>
    <w:rsid w:val="00224EDF"/>
    <w:rsid w:val="00225E4E"/>
    <w:rsid w:val="002267C8"/>
    <w:rsid w:val="00226BAC"/>
    <w:rsid w:val="0022709B"/>
    <w:rsid w:val="002272E5"/>
    <w:rsid w:val="002306A6"/>
    <w:rsid w:val="00232102"/>
    <w:rsid w:val="00232855"/>
    <w:rsid w:val="002330BB"/>
    <w:rsid w:val="00233503"/>
    <w:rsid w:val="00233D5E"/>
    <w:rsid w:val="0023445D"/>
    <w:rsid w:val="00234B0D"/>
    <w:rsid w:val="00235B90"/>
    <w:rsid w:val="00235D8F"/>
    <w:rsid w:val="002367C1"/>
    <w:rsid w:val="002370E6"/>
    <w:rsid w:val="00237E9F"/>
    <w:rsid w:val="002400F3"/>
    <w:rsid w:val="002407A5"/>
    <w:rsid w:val="00241523"/>
    <w:rsid w:val="00241F52"/>
    <w:rsid w:val="002425E8"/>
    <w:rsid w:val="00242BCF"/>
    <w:rsid w:val="00243542"/>
    <w:rsid w:val="0024456A"/>
    <w:rsid w:val="002445D3"/>
    <w:rsid w:val="00244BC9"/>
    <w:rsid w:val="00244FF6"/>
    <w:rsid w:val="00245748"/>
    <w:rsid w:val="00245BE2"/>
    <w:rsid w:val="002469E8"/>
    <w:rsid w:val="00246E58"/>
    <w:rsid w:val="0024749A"/>
    <w:rsid w:val="002476B2"/>
    <w:rsid w:val="00250C62"/>
    <w:rsid w:val="002511B7"/>
    <w:rsid w:val="00251DD4"/>
    <w:rsid w:val="002520A6"/>
    <w:rsid w:val="00252775"/>
    <w:rsid w:val="00253296"/>
    <w:rsid w:val="00253A69"/>
    <w:rsid w:val="00253F1E"/>
    <w:rsid w:val="00254606"/>
    <w:rsid w:val="00254EC3"/>
    <w:rsid w:val="0025512C"/>
    <w:rsid w:val="002561E5"/>
    <w:rsid w:val="00256297"/>
    <w:rsid w:val="00257552"/>
    <w:rsid w:val="00257681"/>
    <w:rsid w:val="0025788B"/>
    <w:rsid w:val="00257DDD"/>
    <w:rsid w:val="00260503"/>
    <w:rsid w:val="002614E1"/>
    <w:rsid w:val="00261D9D"/>
    <w:rsid w:val="0026260D"/>
    <w:rsid w:val="00263302"/>
    <w:rsid w:val="00263BBA"/>
    <w:rsid w:val="00264C4D"/>
    <w:rsid w:val="00264D54"/>
    <w:rsid w:val="002650CE"/>
    <w:rsid w:val="00265ADB"/>
    <w:rsid w:val="0026638A"/>
    <w:rsid w:val="002665A7"/>
    <w:rsid w:val="00266F49"/>
    <w:rsid w:val="00267045"/>
    <w:rsid w:val="00267748"/>
    <w:rsid w:val="0027018F"/>
    <w:rsid w:val="002717B9"/>
    <w:rsid w:val="002719D2"/>
    <w:rsid w:val="00271B01"/>
    <w:rsid w:val="00272594"/>
    <w:rsid w:val="00272E00"/>
    <w:rsid w:val="002736E7"/>
    <w:rsid w:val="00273B41"/>
    <w:rsid w:val="00274A27"/>
    <w:rsid w:val="00274F31"/>
    <w:rsid w:val="00274F88"/>
    <w:rsid w:val="002754DB"/>
    <w:rsid w:val="002755E0"/>
    <w:rsid w:val="00275D38"/>
    <w:rsid w:val="002764E6"/>
    <w:rsid w:val="00276A33"/>
    <w:rsid w:val="00276F8B"/>
    <w:rsid w:val="00277478"/>
    <w:rsid w:val="00280298"/>
    <w:rsid w:val="00280333"/>
    <w:rsid w:val="00280534"/>
    <w:rsid w:val="0028067D"/>
    <w:rsid w:val="00280D5A"/>
    <w:rsid w:val="00281F14"/>
    <w:rsid w:val="00281FFA"/>
    <w:rsid w:val="002827E6"/>
    <w:rsid w:val="00282BB0"/>
    <w:rsid w:val="00282D9E"/>
    <w:rsid w:val="00282DBC"/>
    <w:rsid w:val="002838D6"/>
    <w:rsid w:val="00284E21"/>
    <w:rsid w:val="002863FB"/>
    <w:rsid w:val="002864D2"/>
    <w:rsid w:val="00286671"/>
    <w:rsid w:val="002868BC"/>
    <w:rsid w:val="0028729A"/>
    <w:rsid w:val="00287E9A"/>
    <w:rsid w:val="0029041D"/>
    <w:rsid w:val="002905FF"/>
    <w:rsid w:val="0029113E"/>
    <w:rsid w:val="00291AAD"/>
    <w:rsid w:val="00292C7E"/>
    <w:rsid w:val="00292EBC"/>
    <w:rsid w:val="00292EDF"/>
    <w:rsid w:val="00293837"/>
    <w:rsid w:val="00294F5F"/>
    <w:rsid w:val="00295468"/>
    <w:rsid w:val="002956BF"/>
    <w:rsid w:val="002956C6"/>
    <w:rsid w:val="00296934"/>
    <w:rsid w:val="00296F47"/>
    <w:rsid w:val="00296F6A"/>
    <w:rsid w:val="00297002"/>
    <w:rsid w:val="002A0165"/>
    <w:rsid w:val="002A077B"/>
    <w:rsid w:val="002A1169"/>
    <w:rsid w:val="002A202B"/>
    <w:rsid w:val="002A21A0"/>
    <w:rsid w:val="002A3023"/>
    <w:rsid w:val="002A318A"/>
    <w:rsid w:val="002A3ECC"/>
    <w:rsid w:val="002A41F2"/>
    <w:rsid w:val="002A43E6"/>
    <w:rsid w:val="002A46C0"/>
    <w:rsid w:val="002A4FC0"/>
    <w:rsid w:val="002A59FD"/>
    <w:rsid w:val="002A5C4D"/>
    <w:rsid w:val="002A63F4"/>
    <w:rsid w:val="002A6B9F"/>
    <w:rsid w:val="002A6C3C"/>
    <w:rsid w:val="002A7569"/>
    <w:rsid w:val="002A7C24"/>
    <w:rsid w:val="002B0F8B"/>
    <w:rsid w:val="002B1B11"/>
    <w:rsid w:val="002B29CC"/>
    <w:rsid w:val="002B2D12"/>
    <w:rsid w:val="002B2D90"/>
    <w:rsid w:val="002B2D9F"/>
    <w:rsid w:val="002B2F70"/>
    <w:rsid w:val="002B3C10"/>
    <w:rsid w:val="002B469C"/>
    <w:rsid w:val="002B4C4E"/>
    <w:rsid w:val="002B511C"/>
    <w:rsid w:val="002B5629"/>
    <w:rsid w:val="002B5D31"/>
    <w:rsid w:val="002B712F"/>
    <w:rsid w:val="002B71B5"/>
    <w:rsid w:val="002B7639"/>
    <w:rsid w:val="002B78DB"/>
    <w:rsid w:val="002C0205"/>
    <w:rsid w:val="002C034B"/>
    <w:rsid w:val="002C036D"/>
    <w:rsid w:val="002C062D"/>
    <w:rsid w:val="002C074C"/>
    <w:rsid w:val="002C0AFF"/>
    <w:rsid w:val="002C0BED"/>
    <w:rsid w:val="002C0E59"/>
    <w:rsid w:val="002C105C"/>
    <w:rsid w:val="002C153F"/>
    <w:rsid w:val="002C1844"/>
    <w:rsid w:val="002C22ED"/>
    <w:rsid w:val="002C35BB"/>
    <w:rsid w:val="002C3A42"/>
    <w:rsid w:val="002C3BCE"/>
    <w:rsid w:val="002C3D43"/>
    <w:rsid w:val="002C3F66"/>
    <w:rsid w:val="002C401B"/>
    <w:rsid w:val="002C4506"/>
    <w:rsid w:val="002C4AD2"/>
    <w:rsid w:val="002C5EEA"/>
    <w:rsid w:val="002C608A"/>
    <w:rsid w:val="002C6DA9"/>
    <w:rsid w:val="002C7301"/>
    <w:rsid w:val="002C7944"/>
    <w:rsid w:val="002C7A39"/>
    <w:rsid w:val="002C7ABA"/>
    <w:rsid w:val="002D01FF"/>
    <w:rsid w:val="002D116A"/>
    <w:rsid w:val="002D182B"/>
    <w:rsid w:val="002D1ED1"/>
    <w:rsid w:val="002D22F4"/>
    <w:rsid w:val="002D23AD"/>
    <w:rsid w:val="002D26E8"/>
    <w:rsid w:val="002D2993"/>
    <w:rsid w:val="002D2C5E"/>
    <w:rsid w:val="002D341B"/>
    <w:rsid w:val="002D347C"/>
    <w:rsid w:val="002D3509"/>
    <w:rsid w:val="002D3927"/>
    <w:rsid w:val="002D3BDA"/>
    <w:rsid w:val="002D3FF9"/>
    <w:rsid w:val="002D472B"/>
    <w:rsid w:val="002D47BC"/>
    <w:rsid w:val="002D4CDF"/>
    <w:rsid w:val="002D548C"/>
    <w:rsid w:val="002D5F36"/>
    <w:rsid w:val="002D7ADD"/>
    <w:rsid w:val="002E091B"/>
    <w:rsid w:val="002E0B14"/>
    <w:rsid w:val="002E1514"/>
    <w:rsid w:val="002E17D8"/>
    <w:rsid w:val="002E1D48"/>
    <w:rsid w:val="002E1D7A"/>
    <w:rsid w:val="002E20F8"/>
    <w:rsid w:val="002E22CC"/>
    <w:rsid w:val="002E353B"/>
    <w:rsid w:val="002E3984"/>
    <w:rsid w:val="002E3B14"/>
    <w:rsid w:val="002E42CB"/>
    <w:rsid w:val="002E43B9"/>
    <w:rsid w:val="002E5E66"/>
    <w:rsid w:val="002E6009"/>
    <w:rsid w:val="002E6823"/>
    <w:rsid w:val="002E68A5"/>
    <w:rsid w:val="002E6F0A"/>
    <w:rsid w:val="002E79C8"/>
    <w:rsid w:val="002F05C8"/>
    <w:rsid w:val="002F0A24"/>
    <w:rsid w:val="002F19F3"/>
    <w:rsid w:val="002F30D7"/>
    <w:rsid w:val="002F39F3"/>
    <w:rsid w:val="002F3C2E"/>
    <w:rsid w:val="002F3FBD"/>
    <w:rsid w:val="002F4960"/>
    <w:rsid w:val="002F569C"/>
    <w:rsid w:val="002F56B1"/>
    <w:rsid w:val="002F647C"/>
    <w:rsid w:val="002F71AD"/>
    <w:rsid w:val="002F7776"/>
    <w:rsid w:val="002F7BD9"/>
    <w:rsid w:val="0030058C"/>
    <w:rsid w:val="003026A0"/>
    <w:rsid w:val="00304763"/>
    <w:rsid w:val="00304D67"/>
    <w:rsid w:val="00305106"/>
    <w:rsid w:val="00307059"/>
    <w:rsid w:val="003106C1"/>
    <w:rsid w:val="003110D5"/>
    <w:rsid w:val="00311514"/>
    <w:rsid w:val="00311545"/>
    <w:rsid w:val="00311C2C"/>
    <w:rsid w:val="0031250D"/>
    <w:rsid w:val="003125BA"/>
    <w:rsid w:val="0031337C"/>
    <w:rsid w:val="0031436E"/>
    <w:rsid w:val="003147FB"/>
    <w:rsid w:val="00314A7D"/>
    <w:rsid w:val="00315266"/>
    <w:rsid w:val="0031531E"/>
    <w:rsid w:val="00315798"/>
    <w:rsid w:val="00315AA0"/>
    <w:rsid w:val="0031690B"/>
    <w:rsid w:val="0031692E"/>
    <w:rsid w:val="00316EA0"/>
    <w:rsid w:val="003170C3"/>
    <w:rsid w:val="00317361"/>
    <w:rsid w:val="00317564"/>
    <w:rsid w:val="00317A14"/>
    <w:rsid w:val="00317FDF"/>
    <w:rsid w:val="00320922"/>
    <w:rsid w:val="00320B06"/>
    <w:rsid w:val="00321B75"/>
    <w:rsid w:val="00322336"/>
    <w:rsid w:val="00322875"/>
    <w:rsid w:val="00322C8F"/>
    <w:rsid w:val="003233A7"/>
    <w:rsid w:val="003239E9"/>
    <w:rsid w:val="003243B1"/>
    <w:rsid w:val="0032463A"/>
    <w:rsid w:val="003249E5"/>
    <w:rsid w:val="00324BBB"/>
    <w:rsid w:val="00325A59"/>
    <w:rsid w:val="00325AF6"/>
    <w:rsid w:val="00325CCE"/>
    <w:rsid w:val="00325CFA"/>
    <w:rsid w:val="00325F7A"/>
    <w:rsid w:val="003268A1"/>
    <w:rsid w:val="00326B53"/>
    <w:rsid w:val="00326EC7"/>
    <w:rsid w:val="003272D4"/>
    <w:rsid w:val="00327A1B"/>
    <w:rsid w:val="00327C89"/>
    <w:rsid w:val="00330074"/>
    <w:rsid w:val="00330154"/>
    <w:rsid w:val="0033084E"/>
    <w:rsid w:val="003337E4"/>
    <w:rsid w:val="00333809"/>
    <w:rsid w:val="00333912"/>
    <w:rsid w:val="00334079"/>
    <w:rsid w:val="00334BB3"/>
    <w:rsid w:val="00334CA3"/>
    <w:rsid w:val="00334D06"/>
    <w:rsid w:val="003355BD"/>
    <w:rsid w:val="0033640B"/>
    <w:rsid w:val="0033695A"/>
    <w:rsid w:val="0033734D"/>
    <w:rsid w:val="00337DE8"/>
    <w:rsid w:val="003412D3"/>
    <w:rsid w:val="00341C49"/>
    <w:rsid w:val="00341F25"/>
    <w:rsid w:val="003427B4"/>
    <w:rsid w:val="00342CC4"/>
    <w:rsid w:val="003441E2"/>
    <w:rsid w:val="00345569"/>
    <w:rsid w:val="00345C18"/>
    <w:rsid w:val="00347212"/>
    <w:rsid w:val="0034755C"/>
    <w:rsid w:val="003509E7"/>
    <w:rsid w:val="0035142A"/>
    <w:rsid w:val="00351657"/>
    <w:rsid w:val="0035187B"/>
    <w:rsid w:val="0035342A"/>
    <w:rsid w:val="003534E4"/>
    <w:rsid w:val="00353906"/>
    <w:rsid w:val="00353CEE"/>
    <w:rsid w:val="003541B6"/>
    <w:rsid w:val="00354EF7"/>
    <w:rsid w:val="00355135"/>
    <w:rsid w:val="00355382"/>
    <w:rsid w:val="00355760"/>
    <w:rsid w:val="00355CD7"/>
    <w:rsid w:val="00355E0E"/>
    <w:rsid w:val="00355EE0"/>
    <w:rsid w:val="00356503"/>
    <w:rsid w:val="00356A11"/>
    <w:rsid w:val="00357FC9"/>
    <w:rsid w:val="00360579"/>
    <w:rsid w:val="00360AD3"/>
    <w:rsid w:val="00360CA5"/>
    <w:rsid w:val="00360FD6"/>
    <w:rsid w:val="0036152A"/>
    <w:rsid w:val="00363488"/>
    <w:rsid w:val="00363862"/>
    <w:rsid w:val="00363CF1"/>
    <w:rsid w:val="00363DC4"/>
    <w:rsid w:val="003643EE"/>
    <w:rsid w:val="003654C9"/>
    <w:rsid w:val="00366841"/>
    <w:rsid w:val="00367DED"/>
    <w:rsid w:val="00367FE2"/>
    <w:rsid w:val="0037046F"/>
    <w:rsid w:val="0037097A"/>
    <w:rsid w:val="003709D5"/>
    <w:rsid w:val="00370EA3"/>
    <w:rsid w:val="00370F8E"/>
    <w:rsid w:val="00371B86"/>
    <w:rsid w:val="00371CE2"/>
    <w:rsid w:val="0037279C"/>
    <w:rsid w:val="00373472"/>
    <w:rsid w:val="003735FA"/>
    <w:rsid w:val="00374695"/>
    <w:rsid w:val="00374B5F"/>
    <w:rsid w:val="00374CB0"/>
    <w:rsid w:val="00375A29"/>
    <w:rsid w:val="003760CD"/>
    <w:rsid w:val="00376A9E"/>
    <w:rsid w:val="00377F72"/>
    <w:rsid w:val="0038025B"/>
    <w:rsid w:val="00380454"/>
    <w:rsid w:val="0038053C"/>
    <w:rsid w:val="00380718"/>
    <w:rsid w:val="003807D8"/>
    <w:rsid w:val="00380B18"/>
    <w:rsid w:val="00380D91"/>
    <w:rsid w:val="0038102C"/>
    <w:rsid w:val="00381580"/>
    <w:rsid w:val="00381C64"/>
    <w:rsid w:val="00383E78"/>
    <w:rsid w:val="00384432"/>
    <w:rsid w:val="003844C7"/>
    <w:rsid w:val="00386F83"/>
    <w:rsid w:val="003872D5"/>
    <w:rsid w:val="003879D6"/>
    <w:rsid w:val="00387E90"/>
    <w:rsid w:val="00390117"/>
    <w:rsid w:val="003904E3"/>
    <w:rsid w:val="00390553"/>
    <w:rsid w:val="00390A24"/>
    <w:rsid w:val="00390A4A"/>
    <w:rsid w:val="00390CF8"/>
    <w:rsid w:val="00391937"/>
    <w:rsid w:val="00391A16"/>
    <w:rsid w:val="00391CBB"/>
    <w:rsid w:val="00392622"/>
    <w:rsid w:val="00393E1B"/>
    <w:rsid w:val="00393F1E"/>
    <w:rsid w:val="00393F7F"/>
    <w:rsid w:val="003959DF"/>
    <w:rsid w:val="00395A60"/>
    <w:rsid w:val="00395CF0"/>
    <w:rsid w:val="00397059"/>
    <w:rsid w:val="0039768C"/>
    <w:rsid w:val="003A000E"/>
    <w:rsid w:val="003A0BA0"/>
    <w:rsid w:val="003A1E17"/>
    <w:rsid w:val="003A2B0A"/>
    <w:rsid w:val="003A2D02"/>
    <w:rsid w:val="003A2DB7"/>
    <w:rsid w:val="003A4439"/>
    <w:rsid w:val="003A4B5E"/>
    <w:rsid w:val="003B09FD"/>
    <w:rsid w:val="003B0C64"/>
    <w:rsid w:val="003B0F2C"/>
    <w:rsid w:val="003B18B2"/>
    <w:rsid w:val="003B2034"/>
    <w:rsid w:val="003B2C3C"/>
    <w:rsid w:val="003B2F96"/>
    <w:rsid w:val="003B38F1"/>
    <w:rsid w:val="003B434B"/>
    <w:rsid w:val="003B5184"/>
    <w:rsid w:val="003B67AA"/>
    <w:rsid w:val="003B735A"/>
    <w:rsid w:val="003B796D"/>
    <w:rsid w:val="003C045E"/>
    <w:rsid w:val="003C0702"/>
    <w:rsid w:val="003C2991"/>
    <w:rsid w:val="003C382C"/>
    <w:rsid w:val="003C3D02"/>
    <w:rsid w:val="003C4814"/>
    <w:rsid w:val="003C595A"/>
    <w:rsid w:val="003C61F4"/>
    <w:rsid w:val="003C63E8"/>
    <w:rsid w:val="003D2CDE"/>
    <w:rsid w:val="003D31C9"/>
    <w:rsid w:val="003D4562"/>
    <w:rsid w:val="003D4A71"/>
    <w:rsid w:val="003D4B89"/>
    <w:rsid w:val="003D554F"/>
    <w:rsid w:val="003D596A"/>
    <w:rsid w:val="003D5C74"/>
    <w:rsid w:val="003D5F82"/>
    <w:rsid w:val="003D6160"/>
    <w:rsid w:val="003D6C45"/>
    <w:rsid w:val="003D7AE8"/>
    <w:rsid w:val="003D7B29"/>
    <w:rsid w:val="003E062B"/>
    <w:rsid w:val="003E06AF"/>
    <w:rsid w:val="003E0D84"/>
    <w:rsid w:val="003E19CC"/>
    <w:rsid w:val="003E2F33"/>
    <w:rsid w:val="003E2F4C"/>
    <w:rsid w:val="003E31BE"/>
    <w:rsid w:val="003E36C1"/>
    <w:rsid w:val="003E38F8"/>
    <w:rsid w:val="003E3DC2"/>
    <w:rsid w:val="003E3E91"/>
    <w:rsid w:val="003E3F32"/>
    <w:rsid w:val="003E43A8"/>
    <w:rsid w:val="003E51AA"/>
    <w:rsid w:val="003E5F6F"/>
    <w:rsid w:val="003E6F08"/>
    <w:rsid w:val="003E75B5"/>
    <w:rsid w:val="003E7EBE"/>
    <w:rsid w:val="003E7F07"/>
    <w:rsid w:val="003F0721"/>
    <w:rsid w:val="003F1005"/>
    <w:rsid w:val="003F148B"/>
    <w:rsid w:val="003F15A8"/>
    <w:rsid w:val="003F18D1"/>
    <w:rsid w:val="003F19E4"/>
    <w:rsid w:val="003F1C31"/>
    <w:rsid w:val="003F2713"/>
    <w:rsid w:val="003F36FC"/>
    <w:rsid w:val="003F44F6"/>
    <w:rsid w:val="003F52C5"/>
    <w:rsid w:val="003F556C"/>
    <w:rsid w:val="003F6861"/>
    <w:rsid w:val="003F6BB1"/>
    <w:rsid w:val="00400403"/>
    <w:rsid w:val="00400601"/>
    <w:rsid w:val="00400949"/>
    <w:rsid w:val="0040100F"/>
    <w:rsid w:val="00401772"/>
    <w:rsid w:val="00401866"/>
    <w:rsid w:val="00401B95"/>
    <w:rsid w:val="004026A1"/>
    <w:rsid w:val="0040316E"/>
    <w:rsid w:val="004046D7"/>
    <w:rsid w:val="00404FC4"/>
    <w:rsid w:val="00406652"/>
    <w:rsid w:val="00406B75"/>
    <w:rsid w:val="00406BE8"/>
    <w:rsid w:val="00407494"/>
    <w:rsid w:val="004075F1"/>
    <w:rsid w:val="00407739"/>
    <w:rsid w:val="0040794F"/>
    <w:rsid w:val="00407F3E"/>
    <w:rsid w:val="004100AC"/>
    <w:rsid w:val="0041024E"/>
    <w:rsid w:val="00410811"/>
    <w:rsid w:val="00411146"/>
    <w:rsid w:val="00412339"/>
    <w:rsid w:val="004126D8"/>
    <w:rsid w:val="00412A05"/>
    <w:rsid w:val="00412CFA"/>
    <w:rsid w:val="00413DFD"/>
    <w:rsid w:val="0041433F"/>
    <w:rsid w:val="004146B5"/>
    <w:rsid w:val="004149BC"/>
    <w:rsid w:val="00415990"/>
    <w:rsid w:val="00415A22"/>
    <w:rsid w:val="0041620E"/>
    <w:rsid w:val="00417018"/>
    <w:rsid w:val="00417425"/>
    <w:rsid w:val="00420960"/>
    <w:rsid w:val="00420CB9"/>
    <w:rsid w:val="0042227B"/>
    <w:rsid w:val="0042255B"/>
    <w:rsid w:val="00423627"/>
    <w:rsid w:val="00423B05"/>
    <w:rsid w:val="00423D8A"/>
    <w:rsid w:val="00424158"/>
    <w:rsid w:val="004243A9"/>
    <w:rsid w:val="00424748"/>
    <w:rsid w:val="0042485D"/>
    <w:rsid w:val="00425345"/>
    <w:rsid w:val="00425B9B"/>
    <w:rsid w:val="00425DEA"/>
    <w:rsid w:val="00425EA8"/>
    <w:rsid w:val="0042606E"/>
    <w:rsid w:val="004263CB"/>
    <w:rsid w:val="00426DE4"/>
    <w:rsid w:val="00430BA0"/>
    <w:rsid w:val="0043251C"/>
    <w:rsid w:val="00432E0E"/>
    <w:rsid w:val="004332B7"/>
    <w:rsid w:val="00433375"/>
    <w:rsid w:val="00434700"/>
    <w:rsid w:val="004351E3"/>
    <w:rsid w:val="00435449"/>
    <w:rsid w:val="0043579A"/>
    <w:rsid w:val="00436D84"/>
    <w:rsid w:val="00437343"/>
    <w:rsid w:val="004378B9"/>
    <w:rsid w:val="00440753"/>
    <w:rsid w:val="00441063"/>
    <w:rsid w:val="00441530"/>
    <w:rsid w:val="004415CE"/>
    <w:rsid w:val="004421C0"/>
    <w:rsid w:val="004427F1"/>
    <w:rsid w:val="00442D16"/>
    <w:rsid w:val="00443377"/>
    <w:rsid w:val="00443FCD"/>
    <w:rsid w:val="004443AB"/>
    <w:rsid w:val="00444740"/>
    <w:rsid w:val="00444962"/>
    <w:rsid w:val="00444F15"/>
    <w:rsid w:val="004466C3"/>
    <w:rsid w:val="00447C16"/>
    <w:rsid w:val="0045164F"/>
    <w:rsid w:val="00451E06"/>
    <w:rsid w:val="00452215"/>
    <w:rsid w:val="00452846"/>
    <w:rsid w:val="0045287E"/>
    <w:rsid w:val="0045291D"/>
    <w:rsid w:val="00452D8B"/>
    <w:rsid w:val="00452EE7"/>
    <w:rsid w:val="00453989"/>
    <w:rsid w:val="00454072"/>
    <w:rsid w:val="00454EAC"/>
    <w:rsid w:val="00456E76"/>
    <w:rsid w:val="00457892"/>
    <w:rsid w:val="004606A8"/>
    <w:rsid w:val="004607E8"/>
    <w:rsid w:val="00460888"/>
    <w:rsid w:val="00461DCF"/>
    <w:rsid w:val="00461E3D"/>
    <w:rsid w:val="0046378F"/>
    <w:rsid w:val="00463DB7"/>
    <w:rsid w:val="00464034"/>
    <w:rsid w:val="004640F8"/>
    <w:rsid w:val="00464F3A"/>
    <w:rsid w:val="0046603F"/>
    <w:rsid w:val="00466AB1"/>
    <w:rsid w:val="00466AEE"/>
    <w:rsid w:val="00466C8C"/>
    <w:rsid w:val="00466EB2"/>
    <w:rsid w:val="00467162"/>
    <w:rsid w:val="004674B3"/>
    <w:rsid w:val="004679F7"/>
    <w:rsid w:val="00467DF2"/>
    <w:rsid w:val="0047037C"/>
    <w:rsid w:val="00470691"/>
    <w:rsid w:val="00472112"/>
    <w:rsid w:val="00472D88"/>
    <w:rsid w:val="00472F11"/>
    <w:rsid w:val="0047378E"/>
    <w:rsid w:val="004737DB"/>
    <w:rsid w:val="0047467C"/>
    <w:rsid w:val="00474CC8"/>
    <w:rsid w:val="00474D5A"/>
    <w:rsid w:val="0047640F"/>
    <w:rsid w:val="00477514"/>
    <w:rsid w:val="00480875"/>
    <w:rsid w:val="004810CD"/>
    <w:rsid w:val="00481151"/>
    <w:rsid w:val="00483F83"/>
    <w:rsid w:val="00485143"/>
    <w:rsid w:val="0048660E"/>
    <w:rsid w:val="00487122"/>
    <w:rsid w:val="0048727C"/>
    <w:rsid w:val="0048733E"/>
    <w:rsid w:val="00487C33"/>
    <w:rsid w:val="00487CC8"/>
    <w:rsid w:val="004902D8"/>
    <w:rsid w:val="00490813"/>
    <w:rsid w:val="00490C7D"/>
    <w:rsid w:val="004915CA"/>
    <w:rsid w:val="00491ED9"/>
    <w:rsid w:val="00492854"/>
    <w:rsid w:val="0049296B"/>
    <w:rsid w:val="004929E2"/>
    <w:rsid w:val="00492B8F"/>
    <w:rsid w:val="00492B93"/>
    <w:rsid w:val="0049381B"/>
    <w:rsid w:val="00493A3A"/>
    <w:rsid w:val="00495A69"/>
    <w:rsid w:val="00497F23"/>
    <w:rsid w:val="00497F5D"/>
    <w:rsid w:val="004A186B"/>
    <w:rsid w:val="004A2326"/>
    <w:rsid w:val="004A2440"/>
    <w:rsid w:val="004A2B3E"/>
    <w:rsid w:val="004A2F3E"/>
    <w:rsid w:val="004A3515"/>
    <w:rsid w:val="004A38A3"/>
    <w:rsid w:val="004A3CC9"/>
    <w:rsid w:val="004A5145"/>
    <w:rsid w:val="004A5490"/>
    <w:rsid w:val="004A5589"/>
    <w:rsid w:val="004A6972"/>
    <w:rsid w:val="004A69BC"/>
    <w:rsid w:val="004A6B89"/>
    <w:rsid w:val="004A7BAA"/>
    <w:rsid w:val="004A7FC1"/>
    <w:rsid w:val="004B0474"/>
    <w:rsid w:val="004B0496"/>
    <w:rsid w:val="004B07E8"/>
    <w:rsid w:val="004B09F3"/>
    <w:rsid w:val="004B2F94"/>
    <w:rsid w:val="004B3740"/>
    <w:rsid w:val="004B3DE7"/>
    <w:rsid w:val="004B4057"/>
    <w:rsid w:val="004B4460"/>
    <w:rsid w:val="004B456E"/>
    <w:rsid w:val="004B47DA"/>
    <w:rsid w:val="004B4FC6"/>
    <w:rsid w:val="004B606A"/>
    <w:rsid w:val="004B61D1"/>
    <w:rsid w:val="004B6E17"/>
    <w:rsid w:val="004B7289"/>
    <w:rsid w:val="004B7310"/>
    <w:rsid w:val="004C006F"/>
    <w:rsid w:val="004C086A"/>
    <w:rsid w:val="004C09AF"/>
    <w:rsid w:val="004C0DE1"/>
    <w:rsid w:val="004C0E81"/>
    <w:rsid w:val="004C11DC"/>
    <w:rsid w:val="004C1658"/>
    <w:rsid w:val="004C1FA8"/>
    <w:rsid w:val="004C2107"/>
    <w:rsid w:val="004C25F2"/>
    <w:rsid w:val="004C423F"/>
    <w:rsid w:val="004C4466"/>
    <w:rsid w:val="004C5CE4"/>
    <w:rsid w:val="004C65FC"/>
    <w:rsid w:val="004C672C"/>
    <w:rsid w:val="004C7453"/>
    <w:rsid w:val="004C75B6"/>
    <w:rsid w:val="004C7EE6"/>
    <w:rsid w:val="004D0652"/>
    <w:rsid w:val="004D09ED"/>
    <w:rsid w:val="004D16C7"/>
    <w:rsid w:val="004D19C8"/>
    <w:rsid w:val="004D1B5C"/>
    <w:rsid w:val="004D2FF8"/>
    <w:rsid w:val="004D4097"/>
    <w:rsid w:val="004D5616"/>
    <w:rsid w:val="004D5E11"/>
    <w:rsid w:val="004D64A9"/>
    <w:rsid w:val="004D6BD2"/>
    <w:rsid w:val="004D7602"/>
    <w:rsid w:val="004E0045"/>
    <w:rsid w:val="004E0590"/>
    <w:rsid w:val="004E078E"/>
    <w:rsid w:val="004E0D78"/>
    <w:rsid w:val="004E0D8D"/>
    <w:rsid w:val="004E15B5"/>
    <w:rsid w:val="004E16A8"/>
    <w:rsid w:val="004E2406"/>
    <w:rsid w:val="004E251B"/>
    <w:rsid w:val="004E3397"/>
    <w:rsid w:val="004E33EF"/>
    <w:rsid w:val="004E5A69"/>
    <w:rsid w:val="004E5E44"/>
    <w:rsid w:val="004E7B77"/>
    <w:rsid w:val="004F001F"/>
    <w:rsid w:val="004F0880"/>
    <w:rsid w:val="004F1BBF"/>
    <w:rsid w:val="004F31A3"/>
    <w:rsid w:val="004F34CF"/>
    <w:rsid w:val="004F383F"/>
    <w:rsid w:val="004F3F5D"/>
    <w:rsid w:val="004F425C"/>
    <w:rsid w:val="004F4BEE"/>
    <w:rsid w:val="004F69A6"/>
    <w:rsid w:val="004F6CE6"/>
    <w:rsid w:val="004F6D63"/>
    <w:rsid w:val="004F7631"/>
    <w:rsid w:val="004F7B68"/>
    <w:rsid w:val="004F7DEF"/>
    <w:rsid w:val="005004BB"/>
    <w:rsid w:val="005006C4"/>
    <w:rsid w:val="00500857"/>
    <w:rsid w:val="00500BB5"/>
    <w:rsid w:val="00501A50"/>
    <w:rsid w:val="0050223B"/>
    <w:rsid w:val="005033B3"/>
    <w:rsid w:val="00504313"/>
    <w:rsid w:val="00504785"/>
    <w:rsid w:val="00505746"/>
    <w:rsid w:val="00505E92"/>
    <w:rsid w:val="005065A3"/>
    <w:rsid w:val="005067C0"/>
    <w:rsid w:val="00506974"/>
    <w:rsid w:val="00506E23"/>
    <w:rsid w:val="0051025E"/>
    <w:rsid w:val="0051052F"/>
    <w:rsid w:val="00511E52"/>
    <w:rsid w:val="0051252A"/>
    <w:rsid w:val="005137A2"/>
    <w:rsid w:val="00513F49"/>
    <w:rsid w:val="00515B71"/>
    <w:rsid w:val="00516942"/>
    <w:rsid w:val="00516A5C"/>
    <w:rsid w:val="00517B57"/>
    <w:rsid w:val="005200F9"/>
    <w:rsid w:val="00520127"/>
    <w:rsid w:val="00520523"/>
    <w:rsid w:val="00520D3A"/>
    <w:rsid w:val="00520F9F"/>
    <w:rsid w:val="005213EE"/>
    <w:rsid w:val="00521C40"/>
    <w:rsid w:val="00522172"/>
    <w:rsid w:val="005229CF"/>
    <w:rsid w:val="00522D07"/>
    <w:rsid w:val="00522D97"/>
    <w:rsid w:val="00523A4C"/>
    <w:rsid w:val="00523BD6"/>
    <w:rsid w:val="0052475A"/>
    <w:rsid w:val="005252BE"/>
    <w:rsid w:val="00525FD7"/>
    <w:rsid w:val="005261AE"/>
    <w:rsid w:val="0052680D"/>
    <w:rsid w:val="005269E6"/>
    <w:rsid w:val="00526EF9"/>
    <w:rsid w:val="00527BB9"/>
    <w:rsid w:val="00530429"/>
    <w:rsid w:val="0053066E"/>
    <w:rsid w:val="0053135F"/>
    <w:rsid w:val="0053191E"/>
    <w:rsid w:val="00531EFF"/>
    <w:rsid w:val="0053268E"/>
    <w:rsid w:val="00533190"/>
    <w:rsid w:val="00533B0E"/>
    <w:rsid w:val="00535AC6"/>
    <w:rsid w:val="00535C4D"/>
    <w:rsid w:val="00536E32"/>
    <w:rsid w:val="0053790A"/>
    <w:rsid w:val="005407E3"/>
    <w:rsid w:val="0054118C"/>
    <w:rsid w:val="00542241"/>
    <w:rsid w:val="00543345"/>
    <w:rsid w:val="0054343B"/>
    <w:rsid w:val="00543681"/>
    <w:rsid w:val="00543C89"/>
    <w:rsid w:val="00544268"/>
    <w:rsid w:val="005446FC"/>
    <w:rsid w:val="0054508F"/>
    <w:rsid w:val="005452A3"/>
    <w:rsid w:val="005457C6"/>
    <w:rsid w:val="00546650"/>
    <w:rsid w:val="00547A3D"/>
    <w:rsid w:val="00547E9C"/>
    <w:rsid w:val="00547F26"/>
    <w:rsid w:val="00550F13"/>
    <w:rsid w:val="0055266F"/>
    <w:rsid w:val="005529BF"/>
    <w:rsid w:val="00553325"/>
    <w:rsid w:val="0055390E"/>
    <w:rsid w:val="00554BCD"/>
    <w:rsid w:val="005555CD"/>
    <w:rsid w:val="00556312"/>
    <w:rsid w:val="0055649C"/>
    <w:rsid w:val="00557340"/>
    <w:rsid w:val="00557456"/>
    <w:rsid w:val="00560099"/>
    <w:rsid w:val="005605E2"/>
    <w:rsid w:val="00561147"/>
    <w:rsid w:val="0056165C"/>
    <w:rsid w:val="00561854"/>
    <w:rsid w:val="00562B1B"/>
    <w:rsid w:val="00562F28"/>
    <w:rsid w:val="00563180"/>
    <w:rsid w:val="00563AB2"/>
    <w:rsid w:val="00564018"/>
    <w:rsid w:val="00564546"/>
    <w:rsid w:val="00565340"/>
    <w:rsid w:val="0056633A"/>
    <w:rsid w:val="005664E8"/>
    <w:rsid w:val="0057073B"/>
    <w:rsid w:val="00571AD4"/>
    <w:rsid w:val="00571C88"/>
    <w:rsid w:val="00571EAF"/>
    <w:rsid w:val="00573296"/>
    <w:rsid w:val="005745F3"/>
    <w:rsid w:val="00574729"/>
    <w:rsid w:val="0057497B"/>
    <w:rsid w:val="00575468"/>
    <w:rsid w:val="00576103"/>
    <w:rsid w:val="00576DFD"/>
    <w:rsid w:val="00576F60"/>
    <w:rsid w:val="00577833"/>
    <w:rsid w:val="00577A8A"/>
    <w:rsid w:val="00577C7E"/>
    <w:rsid w:val="0058073A"/>
    <w:rsid w:val="00580E3F"/>
    <w:rsid w:val="00580E4F"/>
    <w:rsid w:val="00581280"/>
    <w:rsid w:val="00581B38"/>
    <w:rsid w:val="005820C2"/>
    <w:rsid w:val="0058270A"/>
    <w:rsid w:val="00582E07"/>
    <w:rsid w:val="005842F2"/>
    <w:rsid w:val="005850B7"/>
    <w:rsid w:val="00585E12"/>
    <w:rsid w:val="00585EBB"/>
    <w:rsid w:val="00586597"/>
    <w:rsid w:val="00586AA8"/>
    <w:rsid w:val="00587245"/>
    <w:rsid w:val="00587859"/>
    <w:rsid w:val="00587B7E"/>
    <w:rsid w:val="005918AE"/>
    <w:rsid w:val="00591D88"/>
    <w:rsid w:val="00591F55"/>
    <w:rsid w:val="005934E1"/>
    <w:rsid w:val="00593C9B"/>
    <w:rsid w:val="005947E3"/>
    <w:rsid w:val="0059493C"/>
    <w:rsid w:val="005951A2"/>
    <w:rsid w:val="00595E66"/>
    <w:rsid w:val="00596204"/>
    <w:rsid w:val="00596A32"/>
    <w:rsid w:val="005976DF"/>
    <w:rsid w:val="005A082A"/>
    <w:rsid w:val="005A0A11"/>
    <w:rsid w:val="005A0E38"/>
    <w:rsid w:val="005A1073"/>
    <w:rsid w:val="005A1AB0"/>
    <w:rsid w:val="005A295A"/>
    <w:rsid w:val="005A3041"/>
    <w:rsid w:val="005A3AC8"/>
    <w:rsid w:val="005A482E"/>
    <w:rsid w:val="005A49E2"/>
    <w:rsid w:val="005A59D2"/>
    <w:rsid w:val="005A6FB2"/>
    <w:rsid w:val="005A7038"/>
    <w:rsid w:val="005A73DA"/>
    <w:rsid w:val="005A783D"/>
    <w:rsid w:val="005A7B9B"/>
    <w:rsid w:val="005B04BB"/>
    <w:rsid w:val="005B126B"/>
    <w:rsid w:val="005B135D"/>
    <w:rsid w:val="005B16A8"/>
    <w:rsid w:val="005B1D07"/>
    <w:rsid w:val="005B2DF6"/>
    <w:rsid w:val="005B344B"/>
    <w:rsid w:val="005B391A"/>
    <w:rsid w:val="005B39E2"/>
    <w:rsid w:val="005B3E7F"/>
    <w:rsid w:val="005B459D"/>
    <w:rsid w:val="005B49B4"/>
    <w:rsid w:val="005B5535"/>
    <w:rsid w:val="005B59A3"/>
    <w:rsid w:val="005B6333"/>
    <w:rsid w:val="005B63EA"/>
    <w:rsid w:val="005B66B5"/>
    <w:rsid w:val="005B77F3"/>
    <w:rsid w:val="005C13DB"/>
    <w:rsid w:val="005C1D03"/>
    <w:rsid w:val="005C203C"/>
    <w:rsid w:val="005C2780"/>
    <w:rsid w:val="005C2EF2"/>
    <w:rsid w:val="005C2F01"/>
    <w:rsid w:val="005C312A"/>
    <w:rsid w:val="005C31CB"/>
    <w:rsid w:val="005C35F5"/>
    <w:rsid w:val="005C44D0"/>
    <w:rsid w:val="005C481B"/>
    <w:rsid w:val="005C49D2"/>
    <w:rsid w:val="005C4A0F"/>
    <w:rsid w:val="005C5324"/>
    <w:rsid w:val="005C6298"/>
    <w:rsid w:val="005C72C5"/>
    <w:rsid w:val="005C7C7D"/>
    <w:rsid w:val="005C7D85"/>
    <w:rsid w:val="005D14A4"/>
    <w:rsid w:val="005D25B0"/>
    <w:rsid w:val="005D2DD8"/>
    <w:rsid w:val="005D4687"/>
    <w:rsid w:val="005D471B"/>
    <w:rsid w:val="005D47A4"/>
    <w:rsid w:val="005D48D7"/>
    <w:rsid w:val="005D5419"/>
    <w:rsid w:val="005D5F46"/>
    <w:rsid w:val="005D663B"/>
    <w:rsid w:val="005D6934"/>
    <w:rsid w:val="005D7237"/>
    <w:rsid w:val="005D731A"/>
    <w:rsid w:val="005D769B"/>
    <w:rsid w:val="005D7AEA"/>
    <w:rsid w:val="005E03F4"/>
    <w:rsid w:val="005E0603"/>
    <w:rsid w:val="005E24BD"/>
    <w:rsid w:val="005E30AD"/>
    <w:rsid w:val="005E3A47"/>
    <w:rsid w:val="005E3B00"/>
    <w:rsid w:val="005E43A1"/>
    <w:rsid w:val="005E5188"/>
    <w:rsid w:val="005E5220"/>
    <w:rsid w:val="005E52A8"/>
    <w:rsid w:val="005E552D"/>
    <w:rsid w:val="005E57A8"/>
    <w:rsid w:val="005E5AF5"/>
    <w:rsid w:val="005E68E1"/>
    <w:rsid w:val="005E6AA1"/>
    <w:rsid w:val="005E6D58"/>
    <w:rsid w:val="005E6EF5"/>
    <w:rsid w:val="005E78D2"/>
    <w:rsid w:val="005F1666"/>
    <w:rsid w:val="005F1743"/>
    <w:rsid w:val="005F18E1"/>
    <w:rsid w:val="005F2531"/>
    <w:rsid w:val="005F2843"/>
    <w:rsid w:val="005F293B"/>
    <w:rsid w:val="005F2E03"/>
    <w:rsid w:val="005F371D"/>
    <w:rsid w:val="005F3D91"/>
    <w:rsid w:val="005F43E7"/>
    <w:rsid w:val="005F5CD6"/>
    <w:rsid w:val="005F5D6E"/>
    <w:rsid w:val="005F5F4A"/>
    <w:rsid w:val="005F6C6D"/>
    <w:rsid w:val="005F7193"/>
    <w:rsid w:val="006030AE"/>
    <w:rsid w:val="006046A7"/>
    <w:rsid w:val="006055ED"/>
    <w:rsid w:val="00605DE7"/>
    <w:rsid w:val="0061211E"/>
    <w:rsid w:val="006125E0"/>
    <w:rsid w:val="006128AD"/>
    <w:rsid w:val="00612FB1"/>
    <w:rsid w:val="0061318A"/>
    <w:rsid w:val="00613522"/>
    <w:rsid w:val="00614055"/>
    <w:rsid w:val="00614D69"/>
    <w:rsid w:val="0061561A"/>
    <w:rsid w:val="006161E5"/>
    <w:rsid w:val="00616D6F"/>
    <w:rsid w:val="00617B83"/>
    <w:rsid w:val="00617D42"/>
    <w:rsid w:val="006200AF"/>
    <w:rsid w:val="006200BB"/>
    <w:rsid w:val="00620A1F"/>
    <w:rsid w:val="00620A78"/>
    <w:rsid w:val="006211B0"/>
    <w:rsid w:val="00621A63"/>
    <w:rsid w:val="006235AC"/>
    <w:rsid w:val="006242B2"/>
    <w:rsid w:val="0062450C"/>
    <w:rsid w:val="0062481C"/>
    <w:rsid w:val="00624948"/>
    <w:rsid w:val="00625175"/>
    <w:rsid w:val="00625983"/>
    <w:rsid w:val="00626038"/>
    <w:rsid w:val="00630501"/>
    <w:rsid w:val="00630DB7"/>
    <w:rsid w:val="00630F9C"/>
    <w:rsid w:val="00632A26"/>
    <w:rsid w:val="00632FA8"/>
    <w:rsid w:val="006334B4"/>
    <w:rsid w:val="00633CD9"/>
    <w:rsid w:val="006342FA"/>
    <w:rsid w:val="0063458F"/>
    <w:rsid w:val="00635039"/>
    <w:rsid w:val="006351AF"/>
    <w:rsid w:val="0063546A"/>
    <w:rsid w:val="006354E9"/>
    <w:rsid w:val="00635FD8"/>
    <w:rsid w:val="0063750F"/>
    <w:rsid w:val="006378F6"/>
    <w:rsid w:val="00637BA9"/>
    <w:rsid w:val="006402A7"/>
    <w:rsid w:val="00640AE7"/>
    <w:rsid w:val="00641026"/>
    <w:rsid w:val="00644514"/>
    <w:rsid w:val="00645251"/>
    <w:rsid w:val="00645CAF"/>
    <w:rsid w:val="00646B52"/>
    <w:rsid w:val="00647A9C"/>
    <w:rsid w:val="00650044"/>
    <w:rsid w:val="006508A6"/>
    <w:rsid w:val="006519D0"/>
    <w:rsid w:val="0065212F"/>
    <w:rsid w:val="0065329D"/>
    <w:rsid w:val="0065330D"/>
    <w:rsid w:val="00653786"/>
    <w:rsid w:val="00655895"/>
    <w:rsid w:val="00655B01"/>
    <w:rsid w:val="00656D02"/>
    <w:rsid w:val="00657599"/>
    <w:rsid w:val="00657C13"/>
    <w:rsid w:val="00660130"/>
    <w:rsid w:val="00660399"/>
    <w:rsid w:val="0066102A"/>
    <w:rsid w:val="00661F17"/>
    <w:rsid w:val="00662137"/>
    <w:rsid w:val="0066238A"/>
    <w:rsid w:val="00662B20"/>
    <w:rsid w:val="006634DB"/>
    <w:rsid w:val="006641D9"/>
    <w:rsid w:val="00664906"/>
    <w:rsid w:val="00665BFB"/>
    <w:rsid w:val="006669DC"/>
    <w:rsid w:val="00666F27"/>
    <w:rsid w:val="00667220"/>
    <w:rsid w:val="0067012B"/>
    <w:rsid w:val="00670238"/>
    <w:rsid w:val="0067086A"/>
    <w:rsid w:val="00670C8B"/>
    <w:rsid w:val="00670F26"/>
    <w:rsid w:val="00671C0D"/>
    <w:rsid w:val="00671D5B"/>
    <w:rsid w:val="00671F75"/>
    <w:rsid w:val="006723AD"/>
    <w:rsid w:val="0067255D"/>
    <w:rsid w:val="00672650"/>
    <w:rsid w:val="00672A42"/>
    <w:rsid w:val="00673D77"/>
    <w:rsid w:val="00674A5B"/>
    <w:rsid w:val="00675399"/>
    <w:rsid w:val="006766F6"/>
    <w:rsid w:val="006767C3"/>
    <w:rsid w:val="00676960"/>
    <w:rsid w:val="00677BFE"/>
    <w:rsid w:val="00680189"/>
    <w:rsid w:val="0068027C"/>
    <w:rsid w:val="00680494"/>
    <w:rsid w:val="006807CB"/>
    <w:rsid w:val="00680DD1"/>
    <w:rsid w:val="006810C0"/>
    <w:rsid w:val="00681676"/>
    <w:rsid w:val="006820AF"/>
    <w:rsid w:val="006825B7"/>
    <w:rsid w:val="006826D9"/>
    <w:rsid w:val="006828D1"/>
    <w:rsid w:val="00683376"/>
    <w:rsid w:val="006842F7"/>
    <w:rsid w:val="00684CED"/>
    <w:rsid w:val="00685089"/>
    <w:rsid w:val="00685349"/>
    <w:rsid w:val="00686EAE"/>
    <w:rsid w:val="00687EAF"/>
    <w:rsid w:val="00690424"/>
    <w:rsid w:val="00690DF2"/>
    <w:rsid w:val="00691166"/>
    <w:rsid w:val="00691718"/>
    <w:rsid w:val="006928F8"/>
    <w:rsid w:val="00693326"/>
    <w:rsid w:val="006936DD"/>
    <w:rsid w:val="00694375"/>
    <w:rsid w:val="0069464F"/>
    <w:rsid w:val="00694671"/>
    <w:rsid w:val="0069501F"/>
    <w:rsid w:val="00695117"/>
    <w:rsid w:val="00695448"/>
    <w:rsid w:val="006955EA"/>
    <w:rsid w:val="00696C00"/>
    <w:rsid w:val="00697C20"/>
    <w:rsid w:val="00697F9D"/>
    <w:rsid w:val="006A0E21"/>
    <w:rsid w:val="006A148F"/>
    <w:rsid w:val="006A1971"/>
    <w:rsid w:val="006A1DA6"/>
    <w:rsid w:val="006A2ED0"/>
    <w:rsid w:val="006A3507"/>
    <w:rsid w:val="006A35AF"/>
    <w:rsid w:val="006A3A65"/>
    <w:rsid w:val="006A3CCF"/>
    <w:rsid w:val="006A40AD"/>
    <w:rsid w:val="006A445A"/>
    <w:rsid w:val="006A528B"/>
    <w:rsid w:val="006A549B"/>
    <w:rsid w:val="006A582A"/>
    <w:rsid w:val="006A670C"/>
    <w:rsid w:val="006A6A24"/>
    <w:rsid w:val="006A6E8C"/>
    <w:rsid w:val="006A778E"/>
    <w:rsid w:val="006A77A6"/>
    <w:rsid w:val="006A7C9D"/>
    <w:rsid w:val="006A7D55"/>
    <w:rsid w:val="006B0585"/>
    <w:rsid w:val="006B18DA"/>
    <w:rsid w:val="006B28A2"/>
    <w:rsid w:val="006B2B27"/>
    <w:rsid w:val="006B312C"/>
    <w:rsid w:val="006B4E7A"/>
    <w:rsid w:val="006B5702"/>
    <w:rsid w:val="006B649C"/>
    <w:rsid w:val="006B6F43"/>
    <w:rsid w:val="006B7784"/>
    <w:rsid w:val="006C128E"/>
    <w:rsid w:val="006C1804"/>
    <w:rsid w:val="006C1D4B"/>
    <w:rsid w:val="006C205C"/>
    <w:rsid w:val="006C2D4F"/>
    <w:rsid w:val="006C3386"/>
    <w:rsid w:val="006C421B"/>
    <w:rsid w:val="006C48FE"/>
    <w:rsid w:val="006C4AA3"/>
    <w:rsid w:val="006C4D6B"/>
    <w:rsid w:val="006C5E53"/>
    <w:rsid w:val="006C61AA"/>
    <w:rsid w:val="006C6F26"/>
    <w:rsid w:val="006C6F4C"/>
    <w:rsid w:val="006C7E48"/>
    <w:rsid w:val="006D0163"/>
    <w:rsid w:val="006D0881"/>
    <w:rsid w:val="006D1BF9"/>
    <w:rsid w:val="006D1F9C"/>
    <w:rsid w:val="006D33DE"/>
    <w:rsid w:val="006D47B6"/>
    <w:rsid w:val="006D6200"/>
    <w:rsid w:val="006D6249"/>
    <w:rsid w:val="006D6CBA"/>
    <w:rsid w:val="006D71DE"/>
    <w:rsid w:val="006D7AAC"/>
    <w:rsid w:val="006D7D4B"/>
    <w:rsid w:val="006E0B93"/>
    <w:rsid w:val="006E14DF"/>
    <w:rsid w:val="006E2515"/>
    <w:rsid w:val="006E29A7"/>
    <w:rsid w:val="006E36D2"/>
    <w:rsid w:val="006E3982"/>
    <w:rsid w:val="006E4485"/>
    <w:rsid w:val="006E5193"/>
    <w:rsid w:val="006E58EF"/>
    <w:rsid w:val="006E5DBE"/>
    <w:rsid w:val="006E609E"/>
    <w:rsid w:val="006E6571"/>
    <w:rsid w:val="006E6A49"/>
    <w:rsid w:val="006E798A"/>
    <w:rsid w:val="006E7D2E"/>
    <w:rsid w:val="006F1F4E"/>
    <w:rsid w:val="006F234D"/>
    <w:rsid w:val="006F43A5"/>
    <w:rsid w:val="006F450E"/>
    <w:rsid w:val="006F5439"/>
    <w:rsid w:val="006F5820"/>
    <w:rsid w:val="006F5CB5"/>
    <w:rsid w:val="006F67D5"/>
    <w:rsid w:val="006F6DBE"/>
    <w:rsid w:val="006F72E3"/>
    <w:rsid w:val="006F7A1C"/>
    <w:rsid w:val="006F7BB4"/>
    <w:rsid w:val="00700012"/>
    <w:rsid w:val="00700104"/>
    <w:rsid w:val="007008CE"/>
    <w:rsid w:val="007013DB"/>
    <w:rsid w:val="00701D31"/>
    <w:rsid w:val="007028FA"/>
    <w:rsid w:val="00702EDD"/>
    <w:rsid w:val="00703217"/>
    <w:rsid w:val="00704616"/>
    <w:rsid w:val="007047D6"/>
    <w:rsid w:val="00704960"/>
    <w:rsid w:val="00704AA4"/>
    <w:rsid w:val="00704FE6"/>
    <w:rsid w:val="007053BD"/>
    <w:rsid w:val="007055DE"/>
    <w:rsid w:val="00705D5E"/>
    <w:rsid w:val="007074BA"/>
    <w:rsid w:val="007076A0"/>
    <w:rsid w:val="00707D5A"/>
    <w:rsid w:val="00710800"/>
    <w:rsid w:val="007110A1"/>
    <w:rsid w:val="00711674"/>
    <w:rsid w:val="00711720"/>
    <w:rsid w:val="0071216F"/>
    <w:rsid w:val="0071248A"/>
    <w:rsid w:val="007127F4"/>
    <w:rsid w:val="007131C1"/>
    <w:rsid w:val="00713FD1"/>
    <w:rsid w:val="00714A19"/>
    <w:rsid w:val="00715005"/>
    <w:rsid w:val="0071607F"/>
    <w:rsid w:val="0071614E"/>
    <w:rsid w:val="00716614"/>
    <w:rsid w:val="007177D7"/>
    <w:rsid w:val="00717DAE"/>
    <w:rsid w:val="00721343"/>
    <w:rsid w:val="00722541"/>
    <w:rsid w:val="00722607"/>
    <w:rsid w:val="0072302E"/>
    <w:rsid w:val="007233A8"/>
    <w:rsid w:val="007241FE"/>
    <w:rsid w:val="00724D98"/>
    <w:rsid w:val="0072543B"/>
    <w:rsid w:val="00725945"/>
    <w:rsid w:val="0072656E"/>
    <w:rsid w:val="007276BE"/>
    <w:rsid w:val="00727A7C"/>
    <w:rsid w:val="00727E2B"/>
    <w:rsid w:val="00731593"/>
    <w:rsid w:val="00732301"/>
    <w:rsid w:val="0073267B"/>
    <w:rsid w:val="00732F94"/>
    <w:rsid w:val="00733D5C"/>
    <w:rsid w:val="00734867"/>
    <w:rsid w:val="00735A5A"/>
    <w:rsid w:val="00737B3C"/>
    <w:rsid w:val="00737CCD"/>
    <w:rsid w:val="007403DE"/>
    <w:rsid w:val="007409DF"/>
    <w:rsid w:val="0074149B"/>
    <w:rsid w:val="00741D28"/>
    <w:rsid w:val="00741D60"/>
    <w:rsid w:val="00741F8F"/>
    <w:rsid w:val="007421E9"/>
    <w:rsid w:val="00742C4D"/>
    <w:rsid w:val="007446A9"/>
    <w:rsid w:val="00744D34"/>
    <w:rsid w:val="00745B70"/>
    <w:rsid w:val="00745D7C"/>
    <w:rsid w:val="00746979"/>
    <w:rsid w:val="007478AB"/>
    <w:rsid w:val="00750824"/>
    <w:rsid w:val="007517C1"/>
    <w:rsid w:val="00751B73"/>
    <w:rsid w:val="00751D46"/>
    <w:rsid w:val="00752A20"/>
    <w:rsid w:val="00753B9F"/>
    <w:rsid w:val="007544FA"/>
    <w:rsid w:val="0075470F"/>
    <w:rsid w:val="00754BA8"/>
    <w:rsid w:val="00755401"/>
    <w:rsid w:val="00756C08"/>
    <w:rsid w:val="007572FA"/>
    <w:rsid w:val="007573BE"/>
    <w:rsid w:val="00757A60"/>
    <w:rsid w:val="00757B25"/>
    <w:rsid w:val="00757B98"/>
    <w:rsid w:val="00761DE7"/>
    <w:rsid w:val="00761FE6"/>
    <w:rsid w:val="007620F6"/>
    <w:rsid w:val="00762AF8"/>
    <w:rsid w:val="0076309E"/>
    <w:rsid w:val="00763EF6"/>
    <w:rsid w:val="0076421F"/>
    <w:rsid w:val="0076452D"/>
    <w:rsid w:val="007670B7"/>
    <w:rsid w:val="00767CE5"/>
    <w:rsid w:val="00767F4C"/>
    <w:rsid w:val="00770C7A"/>
    <w:rsid w:val="00772007"/>
    <w:rsid w:val="007729A4"/>
    <w:rsid w:val="00772B29"/>
    <w:rsid w:val="00772BA2"/>
    <w:rsid w:val="00772CEC"/>
    <w:rsid w:val="0077300A"/>
    <w:rsid w:val="00773969"/>
    <w:rsid w:val="00773AC1"/>
    <w:rsid w:val="00773EB3"/>
    <w:rsid w:val="00774E40"/>
    <w:rsid w:val="00775A76"/>
    <w:rsid w:val="0077657C"/>
    <w:rsid w:val="007769E9"/>
    <w:rsid w:val="00777218"/>
    <w:rsid w:val="0078136A"/>
    <w:rsid w:val="007815F3"/>
    <w:rsid w:val="007816B1"/>
    <w:rsid w:val="0078274A"/>
    <w:rsid w:val="00782B6F"/>
    <w:rsid w:val="00782E26"/>
    <w:rsid w:val="007834AA"/>
    <w:rsid w:val="00784047"/>
    <w:rsid w:val="0078553C"/>
    <w:rsid w:val="00786AA5"/>
    <w:rsid w:val="007914DC"/>
    <w:rsid w:val="00791DA2"/>
    <w:rsid w:val="0079311C"/>
    <w:rsid w:val="00793271"/>
    <w:rsid w:val="0079374C"/>
    <w:rsid w:val="00793FE9"/>
    <w:rsid w:val="0079579D"/>
    <w:rsid w:val="00796689"/>
    <w:rsid w:val="00797C56"/>
    <w:rsid w:val="007A030A"/>
    <w:rsid w:val="007A0AC6"/>
    <w:rsid w:val="007A1DD9"/>
    <w:rsid w:val="007A1FEB"/>
    <w:rsid w:val="007A27B3"/>
    <w:rsid w:val="007A2F1E"/>
    <w:rsid w:val="007A3929"/>
    <w:rsid w:val="007A4255"/>
    <w:rsid w:val="007A444E"/>
    <w:rsid w:val="007A45FD"/>
    <w:rsid w:val="007A4916"/>
    <w:rsid w:val="007A5061"/>
    <w:rsid w:val="007A577E"/>
    <w:rsid w:val="007A5787"/>
    <w:rsid w:val="007A586F"/>
    <w:rsid w:val="007A6D1C"/>
    <w:rsid w:val="007A7BC4"/>
    <w:rsid w:val="007B124A"/>
    <w:rsid w:val="007B13D5"/>
    <w:rsid w:val="007B14AF"/>
    <w:rsid w:val="007B14DB"/>
    <w:rsid w:val="007B1689"/>
    <w:rsid w:val="007B2A55"/>
    <w:rsid w:val="007B319D"/>
    <w:rsid w:val="007B3417"/>
    <w:rsid w:val="007B3A94"/>
    <w:rsid w:val="007B56C0"/>
    <w:rsid w:val="007B5AAE"/>
    <w:rsid w:val="007B5BEC"/>
    <w:rsid w:val="007B624D"/>
    <w:rsid w:val="007B654F"/>
    <w:rsid w:val="007B6E82"/>
    <w:rsid w:val="007B7C85"/>
    <w:rsid w:val="007C0379"/>
    <w:rsid w:val="007C0976"/>
    <w:rsid w:val="007C1DF3"/>
    <w:rsid w:val="007C21C9"/>
    <w:rsid w:val="007C2D7B"/>
    <w:rsid w:val="007C3D0B"/>
    <w:rsid w:val="007C4DE1"/>
    <w:rsid w:val="007C50DC"/>
    <w:rsid w:val="007C5625"/>
    <w:rsid w:val="007C5EE4"/>
    <w:rsid w:val="007C5F5D"/>
    <w:rsid w:val="007C764A"/>
    <w:rsid w:val="007C7BC8"/>
    <w:rsid w:val="007D197B"/>
    <w:rsid w:val="007D19B4"/>
    <w:rsid w:val="007D21C5"/>
    <w:rsid w:val="007D3782"/>
    <w:rsid w:val="007D4118"/>
    <w:rsid w:val="007D4B77"/>
    <w:rsid w:val="007D53A2"/>
    <w:rsid w:val="007D55D1"/>
    <w:rsid w:val="007D6346"/>
    <w:rsid w:val="007D69F7"/>
    <w:rsid w:val="007D6C30"/>
    <w:rsid w:val="007D723C"/>
    <w:rsid w:val="007D7BEE"/>
    <w:rsid w:val="007E04F2"/>
    <w:rsid w:val="007E1749"/>
    <w:rsid w:val="007E20D0"/>
    <w:rsid w:val="007E31B6"/>
    <w:rsid w:val="007E3966"/>
    <w:rsid w:val="007E4E83"/>
    <w:rsid w:val="007E52E3"/>
    <w:rsid w:val="007E56C3"/>
    <w:rsid w:val="007E56EB"/>
    <w:rsid w:val="007E56ED"/>
    <w:rsid w:val="007E580C"/>
    <w:rsid w:val="007E5C8C"/>
    <w:rsid w:val="007E644A"/>
    <w:rsid w:val="007E6FAC"/>
    <w:rsid w:val="007E71D3"/>
    <w:rsid w:val="007E73B5"/>
    <w:rsid w:val="007E763B"/>
    <w:rsid w:val="007F027C"/>
    <w:rsid w:val="007F072D"/>
    <w:rsid w:val="007F0849"/>
    <w:rsid w:val="007F0AE4"/>
    <w:rsid w:val="007F0D1F"/>
    <w:rsid w:val="007F16F8"/>
    <w:rsid w:val="007F1FD8"/>
    <w:rsid w:val="007F209D"/>
    <w:rsid w:val="007F280F"/>
    <w:rsid w:val="007F2E49"/>
    <w:rsid w:val="007F334B"/>
    <w:rsid w:val="007F33E0"/>
    <w:rsid w:val="007F36D8"/>
    <w:rsid w:val="007F3A29"/>
    <w:rsid w:val="007F46FF"/>
    <w:rsid w:val="007F4AE7"/>
    <w:rsid w:val="007F4F92"/>
    <w:rsid w:val="007F5297"/>
    <w:rsid w:val="007F785D"/>
    <w:rsid w:val="007F78B8"/>
    <w:rsid w:val="007F7B8E"/>
    <w:rsid w:val="007F7DC1"/>
    <w:rsid w:val="00800D63"/>
    <w:rsid w:val="00801347"/>
    <w:rsid w:val="00801871"/>
    <w:rsid w:val="00801DE9"/>
    <w:rsid w:val="008024A2"/>
    <w:rsid w:val="008026A1"/>
    <w:rsid w:val="008029D3"/>
    <w:rsid w:val="00802D62"/>
    <w:rsid w:val="008037F3"/>
    <w:rsid w:val="00804427"/>
    <w:rsid w:val="00804719"/>
    <w:rsid w:val="0080488C"/>
    <w:rsid w:val="00804D4C"/>
    <w:rsid w:val="00805F54"/>
    <w:rsid w:val="00806422"/>
    <w:rsid w:val="0080647D"/>
    <w:rsid w:val="00806981"/>
    <w:rsid w:val="00807800"/>
    <w:rsid w:val="00807C00"/>
    <w:rsid w:val="00807D11"/>
    <w:rsid w:val="00810075"/>
    <w:rsid w:val="00810514"/>
    <w:rsid w:val="00811665"/>
    <w:rsid w:val="00811769"/>
    <w:rsid w:val="0081180F"/>
    <w:rsid w:val="00811EEB"/>
    <w:rsid w:val="008125F5"/>
    <w:rsid w:val="008127A3"/>
    <w:rsid w:val="00813736"/>
    <w:rsid w:val="00813A93"/>
    <w:rsid w:val="00813A98"/>
    <w:rsid w:val="00813DA1"/>
    <w:rsid w:val="00813DEE"/>
    <w:rsid w:val="00813E59"/>
    <w:rsid w:val="008173AB"/>
    <w:rsid w:val="008212BE"/>
    <w:rsid w:val="008213D1"/>
    <w:rsid w:val="00821860"/>
    <w:rsid w:val="0082200E"/>
    <w:rsid w:val="00822967"/>
    <w:rsid w:val="00822D41"/>
    <w:rsid w:val="00823F09"/>
    <w:rsid w:val="00824DA3"/>
    <w:rsid w:val="008250EB"/>
    <w:rsid w:val="00825162"/>
    <w:rsid w:val="00825D42"/>
    <w:rsid w:val="00826159"/>
    <w:rsid w:val="008263EC"/>
    <w:rsid w:val="008265B6"/>
    <w:rsid w:val="0082733A"/>
    <w:rsid w:val="00827928"/>
    <w:rsid w:val="008316B4"/>
    <w:rsid w:val="00831BE2"/>
    <w:rsid w:val="00831F75"/>
    <w:rsid w:val="00832089"/>
    <w:rsid w:val="00832B10"/>
    <w:rsid w:val="00833740"/>
    <w:rsid w:val="008337EC"/>
    <w:rsid w:val="0083532C"/>
    <w:rsid w:val="00835FDB"/>
    <w:rsid w:val="008363BB"/>
    <w:rsid w:val="00836F67"/>
    <w:rsid w:val="0083756C"/>
    <w:rsid w:val="00837961"/>
    <w:rsid w:val="008408DD"/>
    <w:rsid w:val="00840A30"/>
    <w:rsid w:val="00841398"/>
    <w:rsid w:val="00841522"/>
    <w:rsid w:val="00841C9B"/>
    <w:rsid w:val="00842209"/>
    <w:rsid w:val="008428BD"/>
    <w:rsid w:val="00842A74"/>
    <w:rsid w:val="00842CDA"/>
    <w:rsid w:val="008444B5"/>
    <w:rsid w:val="00844B9A"/>
    <w:rsid w:val="00845CEB"/>
    <w:rsid w:val="00845FBF"/>
    <w:rsid w:val="0084645B"/>
    <w:rsid w:val="00846995"/>
    <w:rsid w:val="00847062"/>
    <w:rsid w:val="0084708F"/>
    <w:rsid w:val="00850B38"/>
    <w:rsid w:val="00850EFD"/>
    <w:rsid w:val="008523C7"/>
    <w:rsid w:val="0085248D"/>
    <w:rsid w:val="008524A1"/>
    <w:rsid w:val="0085252E"/>
    <w:rsid w:val="008529CC"/>
    <w:rsid w:val="00853D98"/>
    <w:rsid w:val="00854773"/>
    <w:rsid w:val="00854C52"/>
    <w:rsid w:val="0086034D"/>
    <w:rsid w:val="00860862"/>
    <w:rsid w:val="00860997"/>
    <w:rsid w:val="0086153A"/>
    <w:rsid w:val="00863686"/>
    <w:rsid w:val="00863885"/>
    <w:rsid w:val="008638F9"/>
    <w:rsid w:val="00863A3F"/>
    <w:rsid w:val="00863BB0"/>
    <w:rsid w:val="008640CE"/>
    <w:rsid w:val="00865953"/>
    <w:rsid w:val="0086634E"/>
    <w:rsid w:val="008669B5"/>
    <w:rsid w:val="00867195"/>
    <w:rsid w:val="008671EA"/>
    <w:rsid w:val="00867959"/>
    <w:rsid w:val="008707F2"/>
    <w:rsid w:val="00870A3E"/>
    <w:rsid w:val="00870DBD"/>
    <w:rsid w:val="008714A8"/>
    <w:rsid w:val="00872FE9"/>
    <w:rsid w:val="00873640"/>
    <w:rsid w:val="008742FD"/>
    <w:rsid w:val="00875085"/>
    <w:rsid w:val="00875FF5"/>
    <w:rsid w:val="00876EA7"/>
    <w:rsid w:val="008771C9"/>
    <w:rsid w:val="00877B24"/>
    <w:rsid w:val="00877D60"/>
    <w:rsid w:val="00880092"/>
    <w:rsid w:val="008808E5"/>
    <w:rsid w:val="00880A7C"/>
    <w:rsid w:val="00881738"/>
    <w:rsid w:val="0088281B"/>
    <w:rsid w:val="00882AD7"/>
    <w:rsid w:val="00883243"/>
    <w:rsid w:val="00883F45"/>
    <w:rsid w:val="008843F7"/>
    <w:rsid w:val="0088459D"/>
    <w:rsid w:val="00885BE2"/>
    <w:rsid w:val="00886D0A"/>
    <w:rsid w:val="008925BF"/>
    <w:rsid w:val="00892CB0"/>
    <w:rsid w:val="00895535"/>
    <w:rsid w:val="00895F50"/>
    <w:rsid w:val="008966B1"/>
    <w:rsid w:val="00896862"/>
    <w:rsid w:val="00896A50"/>
    <w:rsid w:val="00896B1C"/>
    <w:rsid w:val="00896CB4"/>
    <w:rsid w:val="008A083A"/>
    <w:rsid w:val="008A11E0"/>
    <w:rsid w:val="008A23EC"/>
    <w:rsid w:val="008A398D"/>
    <w:rsid w:val="008A3992"/>
    <w:rsid w:val="008A3B58"/>
    <w:rsid w:val="008A4154"/>
    <w:rsid w:val="008A4A32"/>
    <w:rsid w:val="008A53E9"/>
    <w:rsid w:val="008A62D3"/>
    <w:rsid w:val="008A63F0"/>
    <w:rsid w:val="008A6437"/>
    <w:rsid w:val="008A760D"/>
    <w:rsid w:val="008A79C2"/>
    <w:rsid w:val="008B0A52"/>
    <w:rsid w:val="008B14D8"/>
    <w:rsid w:val="008B2294"/>
    <w:rsid w:val="008B28A9"/>
    <w:rsid w:val="008B2A2B"/>
    <w:rsid w:val="008B2D98"/>
    <w:rsid w:val="008B3A5C"/>
    <w:rsid w:val="008B3CE6"/>
    <w:rsid w:val="008B3E30"/>
    <w:rsid w:val="008B3FBB"/>
    <w:rsid w:val="008B484A"/>
    <w:rsid w:val="008B5301"/>
    <w:rsid w:val="008B5A94"/>
    <w:rsid w:val="008B60FB"/>
    <w:rsid w:val="008B70AE"/>
    <w:rsid w:val="008B74A4"/>
    <w:rsid w:val="008B74AF"/>
    <w:rsid w:val="008B7938"/>
    <w:rsid w:val="008B7D85"/>
    <w:rsid w:val="008C1488"/>
    <w:rsid w:val="008C18E4"/>
    <w:rsid w:val="008C1AC1"/>
    <w:rsid w:val="008C3582"/>
    <w:rsid w:val="008C5277"/>
    <w:rsid w:val="008C55B4"/>
    <w:rsid w:val="008C59B9"/>
    <w:rsid w:val="008C5BE0"/>
    <w:rsid w:val="008C66FE"/>
    <w:rsid w:val="008C6B27"/>
    <w:rsid w:val="008C78D9"/>
    <w:rsid w:val="008D06B7"/>
    <w:rsid w:val="008D118A"/>
    <w:rsid w:val="008D214B"/>
    <w:rsid w:val="008D21A9"/>
    <w:rsid w:val="008D28B1"/>
    <w:rsid w:val="008D3719"/>
    <w:rsid w:val="008D3DED"/>
    <w:rsid w:val="008D43BF"/>
    <w:rsid w:val="008D4ABB"/>
    <w:rsid w:val="008D53AB"/>
    <w:rsid w:val="008D5823"/>
    <w:rsid w:val="008D5C16"/>
    <w:rsid w:val="008D5FFF"/>
    <w:rsid w:val="008D6CE9"/>
    <w:rsid w:val="008D77FF"/>
    <w:rsid w:val="008D79D6"/>
    <w:rsid w:val="008E0161"/>
    <w:rsid w:val="008E1189"/>
    <w:rsid w:val="008E13A0"/>
    <w:rsid w:val="008E16A5"/>
    <w:rsid w:val="008E1D61"/>
    <w:rsid w:val="008E2264"/>
    <w:rsid w:val="008E345F"/>
    <w:rsid w:val="008E3A01"/>
    <w:rsid w:val="008E3A37"/>
    <w:rsid w:val="008E3ADF"/>
    <w:rsid w:val="008E40C3"/>
    <w:rsid w:val="008E485C"/>
    <w:rsid w:val="008E4899"/>
    <w:rsid w:val="008E50AE"/>
    <w:rsid w:val="008E58E5"/>
    <w:rsid w:val="008E5AAA"/>
    <w:rsid w:val="008E652B"/>
    <w:rsid w:val="008E7D0C"/>
    <w:rsid w:val="008E7F0F"/>
    <w:rsid w:val="008F020F"/>
    <w:rsid w:val="008F0DFB"/>
    <w:rsid w:val="008F144D"/>
    <w:rsid w:val="008F1A7B"/>
    <w:rsid w:val="008F2954"/>
    <w:rsid w:val="008F3A56"/>
    <w:rsid w:val="008F3CF8"/>
    <w:rsid w:val="008F4217"/>
    <w:rsid w:val="008F68CA"/>
    <w:rsid w:val="008F68FA"/>
    <w:rsid w:val="008F6944"/>
    <w:rsid w:val="008F69E2"/>
    <w:rsid w:val="008F70E6"/>
    <w:rsid w:val="008F71B5"/>
    <w:rsid w:val="008F742E"/>
    <w:rsid w:val="008F77FA"/>
    <w:rsid w:val="00900230"/>
    <w:rsid w:val="00900300"/>
    <w:rsid w:val="00900D0F"/>
    <w:rsid w:val="009026F5"/>
    <w:rsid w:val="0090341E"/>
    <w:rsid w:val="0090352E"/>
    <w:rsid w:val="009043D5"/>
    <w:rsid w:val="0090449F"/>
    <w:rsid w:val="00904F40"/>
    <w:rsid w:val="009053A8"/>
    <w:rsid w:val="00905EB3"/>
    <w:rsid w:val="00906B4B"/>
    <w:rsid w:val="00907A83"/>
    <w:rsid w:val="009105E2"/>
    <w:rsid w:val="00910653"/>
    <w:rsid w:val="00910735"/>
    <w:rsid w:val="009112EC"/>
    <w:rsid w:val="0091219B"/>
    <w:rsid w:val="00912D0B"/>
    <w:rsid w:val="00912E5E"/>
    <w:rsid w:val="00913665"/>
    <w:rsid w:val="00913A86"/>
    <w:rsid w:val="00914135"/>
    <w:rsid w:val="00914379"/>
    <w:rsid w:val="00914437"/>
    <w:rsid w:val="00914682"/>
    <w:rsid w:val="00914895"/>
    <w:rsid w:val="009148AA"/>
    <w:rsid w:val="00915CF2"/>
    <w:rsid w:val="0091651C"/>
    <w:rsid w:val="00917E06"/>
    <w:rsid w:val="00920F28"/>
    <w:rsid w:val="009214E0"/>
    <w:rsid w:val="00922D40"/>
    <w:rsid w:val="009233D3"/>
    <w:rsid w:val="0092360A"/>
    <w:rsid w:val="009236CF"/>
    <w:rsid w:val="00923755"/>
    <w:rsid w:val="009245F8"/>
    <w:rsid w:val="00924CAB"/>
    <w:rsid w:val="00925821"/>
    <w:rsid w:val="00925DE3"/>
    <w:rsid w:val="0092610F"/>
    <w:rsid w:val="009263EA"/>
    <w:rsid w:val="0092651D"/>
    <w:rsid w:val="009267DF"/>
    <w:rsid w:val="00927378"/>
    <w:rsid w:val="00927C66"/>
    <w:rsid w:val="00927CAF"/>
    <w:rsid w:val="00932336"/>
    <w:rsid w:val="00932782"/>
    <w:rsid w:val="009338C1"/>
    <w:rsid w:val="009355A4"/>
    <w:rsid w:val="00935667"/>
    <w:rsid w:val="00935970"/>
    <w:rsid w:val="00936562"/>
    <w:rsid w:val="00936AC7"/>
    <w:rsid w:val="00937C17"/>
    <w:rsid w:val="009405C6"/>
    <w:rsid w:val="00941A33"/>
    <w:rsid w:val="00944081"/>
    <w:rsid w:val="009443DB"/>
    <w:rsid w:val="009447B7"/>
    <w:rsid w:val="009456F0"/>
    <w:rsid w:val="00945BE6"/>
    <w:rsid w:val="00946664"/>
    <w:rsid w:val="00946AD5"/>
    <w:rsid w:val="009472FF"/>
    <w:rsid w:val="0094756B"/>
    <w:rsid w:val="00947620"/>
    <w:rsid w:val="00947674"/>
    <w:rsid w:val="00947DAE"/>
    <w:rsid w:val="00950D48"/>
    <w:rsid w:val="00951045"/>
    <w:rsid w:val="009510CF"/>
    <w:rsid w:val="009526DC"/>
    <w:rsid w:val="0095312B"/>
    <w:rsid w:val="009533B0"/>
    <w:rsid w:val="00954538"/>
    <w:rsid w:val="0095474E"/>
    <w:rsid w:val="00954939"/>
    <w:rsid w:val="00954BEB"/>
    <w:rsid w:val="00954C36"/>
    <w:rsid w:val="00954D1F"/>
    <w:rsid w:val="00955249"/>
    <w:rsid w:val="00956617"/>
    <w:rsid w:val="00956659"/>
    <w:rsid w:val="0095684C"/>
    <w:rsid w:val="0095699C"/>
    <w:rsid w:val="00957D73"/>
    <w:rsid w:val="00960096"/>
    <w:rsid w:val="0096054B"/>
    <w:rsid w:val="0096121E"/>
    <w:rsid w:val="00961267"/>
    <w:rsid w:val="00961D8A"/>
    <w:rsid w:val="00962284"/>
    <w:rsid w:val="00962681"/>
    <w:rsid w:val="00963410"/>
    <w:rsid w:val="00963943"/>
    <w:rsid w:val="00964888"/>
    <w:rsid w:val="00964D8B"/>
    <w:rsid w:val="00966225"/>
    <w:rsid w:val="00966749"/>
    <w:rsid w:val="0096797A"/>
    <w:rsid w:val="00971183"/>
    <w:rsid w:val="009713EA"/>
    <w:rsid w:val="009714A8"/>
    <w:rsid w:val="00971649"/>
    <w:rsid w:val="0097205B"/>
    <w:rsid w:val="009727F2"/>
    <w:rsid w:val="009730D1"/>
    <w:rsid w:val="00973555"/>
    <w:rsid w:val="00973DC4"/>
    <w:rsid w:val="00974A8A"/>
    <w:rsid w:val="00974EB0"/>
    <w:rsid w:val="00974F6E"/>
    <w:rsid w:val="009765C9"/>
    <w:rsid w:val="009767A3"/>
    <w:rsid w:val="009772F7"/>
    <w:rsid w:val="009805F5"/>
    <w:rsid w:val="009808F2"/>
    <w:rsid w:val="009814A9"/>
    <w:rsid w:val="0098237C"/>
    <w:rsid w:val="00982B32"/>
    <w:rsid w:val="009830D6"/>
    <w:rsid w:val="00983B4D"/>
    <w:rsid w:val="009844F0"/>
    <w:rsid w:val="00984C66"/>
    <w:rsid w:val="00985668"/>
    <w:rsid w:val="00986A54"/>
    <w:rsid w:val="009870E5"/>
    <w:rsid w:val="0099002A"/>
    <w:rsid w:val="0099020F"/>
    <w:rsid w:val="0099033C"/>
    <w:rsid w:val="0099033E"/>
    <w:rsid w:val="00990888"/>
    <w:rsid w:val="00991822"/>
    <w:rsid w:val="009928E5"/>
    <w:rsid w:val="00992A67"/>
    <w:rsid w:val="009930C8"/>
    <w:rsid w:val="00993884"/>
    <w:rsid w:val="00993FA0"/>
    <w:rsid w:val="00994575"/>
    <w:rsid w:val="00995FEF"/>
    <w:rsid w:val="0099617C"/>
    <w:rsid w:val="00996BE3"/>
    <w:rsid w:val="009A0779"/>
    <w:rsid w:val="009A0C97"/>
    <w:rsid w:val="009A0F8B"/>
    <w:rsid w:val="009A1BA9"/>
    <w:rsid w:val="009A1D2B"/>
    <w:rsid w:val="009A1D52"/>
    <w:rsid w:val="009A1F15"/>
    <w:rsid w:val="009A30D1"/>
    <w:rsid w:val="009A3523"/>
    <w:rsid w:val="009A39F8"/>
    <w:rsid w:val="009A4CE4"/>
    <w:rsid w:val="009A5068"/>
    <w:rsid w:val="009A6BAA"/>
    <w:rsid w:val="009A6F25"/>
    <w:rsid w:val="009B19BB"/>
    <w:rsid w:val="009B2133"/>
    <w:rsid w:val="009B2F8E"/>
    <w:rsid w:val="009B339C"/>
    <w:rsid w:val="009B3757"/>
    <w:rsid w:val="009B40FB"/>
    <w:rsid w:val="009B54ED"/>
    <w:rsid w:val="009B5FF1"/>
    <w:rsid w:val="009B71D6"/>
    <w:rsid w:val="009B7EEF"/>
    <w:rsid w:val="009C011A"/>
    <w:rsid w:val="009C02D1"/>
    <w:rsid w:val="009C0D70"/>
    <w:rsid w:val="009C11BC"/>
    <w:rsid w:val="009C1EBA"/>
    <w:rsid w:val="009C236D"/>
    <w:rsid w:val="009C34EB"/>
    <w:rsid w:val="009C3B67"/>
    <w:rsid w:val="009C40F8"/>
    <w:rsid w:val="009C4187"/>
    <w:rsid w:val="009C4B32"/>
    <w:rsid w:val="009C4BA4"/>
    <w:rsid w:val="009C525C"/>
    <w:rsid w:val="009C6A2D"/>
    <w:rsid w:val="009C7025"/>
    <w:rsid w:val="009D071B"/>
    <w:rsid w:val="009D0769"/>
    <w:rsid w:val="009D2193"/>
    <w:rsid w:val="009D35C5"/>
    <w:rsid w:val="009D3D0C"/>
    <w:rsid w:val="009D3D4C"/>
    <w:rsid w:val="009D4137"/>
    <w:rsid w:val="009D4146"/>
    <w:rsid w:val="009D479B"/>
    <w:rsid w:val="009D47C3"/>
    <w:rsid w:val="009D4B79"/>
    <w:rsid w:val="009D50E8"/>
    <w:rsid w:val="009D5133"/>
    <w:rsid w:val="009D64AF"/>
    <w:rsid w:val="009E134F"/>
    <w:rsid w:val="009E1A66"/>
    <w:rsid w:val="009E1FC5"/>
    <w:rsid w:val="009E2533"/>
    <w:rsid w:val="009E2629"/>
    <w:rsid w:val="009E3895"/>
    <w:rsid w:val="009E392D"/>
    <w:rsid w:val="009E5987"/>
    <w:rsid w:val="009E5B3A"/>
    <w:rsid w:val="009E5F31"/>
    <w:rsid w:val="009E65D9"/>
    <w:rsid w:val="009E78B9"/>
    <w:rsid w:val="009F0784"/>
    <w:rsid w:val="009F115E"/>
    <w:rsid w:val="009F177B"/>
    <w:rsid w:val="009F1AFA"/>
    <w:rsid w:val="009F1C5B"/>
    <w:rsid w:val="009F1EA0"/>
    <w:rsid w:val="009F31E0"/>
    <w:rsid w:val="009F3BDF"/>
    <w:rsid w:val="009F3EB8"/>
    <w:rsid w:val="009F4123"/>
    <w:rsid w:val="009F482A"/>
    <w:rsid w:val="009F48E6"/>
    <w:rsid w:val="009F4A73"/>
    <w:rsid w:val="009F5198"/>
    <w:rsid w:val="009F62B0"/>
    <w:rsid w:val="009F7019"/>
    <w:rsid w:val="009F7041"/>
    <w:rsid w:val="009F745C"/>
    <w:rsid w:val="00A003C1"/>
    <w:rsid w:val="00A00769"/>
    <w:rsid w:val="00A00A0A"/>
    <w:rsid w:val="00A00E50"/>
    <w:rsid w:val="00A01517"/>
    <w:rsid w:val="00A018DD"/>
    <w:rsid w:val="00A027CC"/>
    <w:rsid w:val="00A02A8B"/>
    <w:rsid w:val="00A0398A"/>
    <w:rsid w:val="00A03C20"/>
    <w:rsid w:val="00A041E5"/>
    <w:rsid w:val="00A043D6"/>
    <w:rsid w:val="00A046F7"/>
    <w:rsid w:val="00A056C6"/>
    <w:rsid w:val="00A06354"/>
    <w:rsid w:val="00A06C20"/>
    <w:rsid w:val="00A06C33"/>
    <w:rsid w:val="00A07FBB"/>
    <w:rsid w:val="00A10246"/>
    <w:rsid w:val="00A105A6"/>
    <w:rsid w:val="00A107E7"/>
    <w:rsid w:val="00A10885"/>
    <w:rsid w:val="00A109BF"/>
    <w:rsid w:val="00A12B80"/>
    <w:rsid w:val="00A12FF2"/>
    <w:rsid w:val="00A1333E"/>
    <w:rsid w:val="00A1361B"/>
    <w:rsid w:val="00A13861"/>
    <w:rsid w:val="00A1386A"/>
    <w:rsid w:val="00A13D48"/>
    <w:rsid w:val="00A13F6F"/>
    <w:rsid w:val="00A14041"/>
    <w:rsid w:val="00A1407F"/>
    <w:rsid w:val="00A146D3"/>
    <w:rsid w:val="00A148CA"/>
    <w:rsid w:val="00A15456"/>
    <w:rsid w:val="00A16677"/>
    <w:rsid w:val="00A16D57"/>
    <w:rsid w:val="00A16EC3"/>
    <w:rsid w:val="00A1757B"/>
    <w:rsid w:val="00A17700"/>
    <w:rsid w:val="00A17A41"/>
    <w:rsid w:val="00A17E33"/>
    <w:rsid w:val="00A2099E"/>
    <w:rsid w:val="00A20E03"/>
    <w:rsid w:val="00A212FF"/>
    <w:rsid w:val="00A237E3"/>
    <w:rsid w:val="00A251E8"/>
    <w:rsid w:val="00A25FFD"/>
    <w:rsid w:val="00A26B39"/>
    <w:rsid w:val="00A26C62"/>
    <w:rsid w:val="00A27240"/>
    <w:rsid w:val="00A2745A"/>
    <w:rsid w:val="00A27733"/>
    <w:rsid w:val="00A32A93"/>
    <w:rsid w:val="00A33E85"/>
    <w:rsid w:val="00A33EF0"/>
    <w:rsid w:val="00A34089"/>
    <w:rsid w:val="00A34491"/>
    <w:rsid w:val="00A34CE1"/>
    <w:rsid w:val="00A34DB7"/>
    <w:rsid w:val="00A352C0"/>
    <w:rsid w:val="00A3552C"/>
    <w:rsid w:val="00A35E55"/>
    <w:rsid w:val="00A36C0F"/>
    <w:rsid w:val="00A3787B"/>
    <w:rsid w:val="00A37C87"/>
    <w:rsid w:val="00A42E8E"/>
    <w:rsid w:val="00A441A4"/>
    <w:rsid w:val="00A4477F"/>
    <w:rsid w:val="00A4495D"/>
    <w:rsid w:val="00A44D1A"/>
    <w:rsid w:val="00A461EB"/>
    <w:rsid w:val="00A4722A"/>
    <w:rsid w:val="00A477DB"/>
    <w:rsid w:val="00A47AAC"/>
    <w:rsid w:val="00A47C72"/>
    <w:rsid w:val="00A47D86"/>
    <w:rsid w:val="00A51F97"/>
    <w:rsid w:val="00A525C5"/>
    <w:rsid w:val="00A5341D"/>
    <w:rsid w:val="00A54044"/>
    <w:rsid w:val="00A54337"/>
    <w:rsid w:val="00A546D7"/>
    <w:rsid w:val="00A55570"/>
    <w:rsid w:val="00A55B82"/>
    <w:rsid w:val="00A55CE4"/>
    <w:rsid w:val="00A560DB"/>
    <w:rsid w:val="00A56BEB"/>
    <w:rsid w:val="00A56C64"/>
    <w:rsid w:val="00A57A2C"/>
    <w:rsid w:val="00A57A4C"/>
    <w:rsid w:val="00A60210"/>
    <w:rsid w:val="00A60549"/>
    <w:rsid w:val="00A60727"/>
    <w:rsid w:val="00A61679"/>
    <w:rsid w:val="00A61BC7"/>
    <w:rsid w:val="00A6242D"/>
    <w:rsid w:val="00A62C60"/>
    <w:rsid w:val="00A631B6"/>
    <w:rsid w:val="00A633EE"/>
    <w:rsid w:val="00A63843"/>
    <w:rsid w:val="00A63987"/>
    <w:rsid w:val="00A63E73"/>
    <w:rsid w:val="00A644DF"/>
    <w:rsid w:val="00A64A95"/>
    <w:rsid w:val="00A64BE4"/>
    <w:rsid w:val="00A66182"/>
    <w:rsid w:val="00A6650C"/>
    <w:rsid w:val="00A66F04"/>
    <w:rsid w:val="00A67681"/>
    <w:rsid w:val="00A678B4"/>
    <w:rsid w:val="00A7154E"/>
    <w:rsid w:val="00A71607"/>
    <w:rsid w:val="00A72487"/>
    <w:rsid w:val="00A7285B"/>
    <w:rsid w:val="00A72BD9"/>
    <w:rsid w:val="00A72D3C"/>
    <w:rsid w:val="00A73156"/>
    <w:rsid w:val="00A73328"/>
    <w:rsid w:val="00A73D00"/>
    <w:rsid w:val="00A73DDE"/>
    <w:rsid w:val="00A757E5"/>
    <w:rsid w:val="00A75997"/>
    <w:rsid w:val="00A75A45"/>
    <w:rsid w:val="00A75B6B"/>
    <w:rsid w:val="00A76110"/>
    <w:rsid w:val="00A76274"/>
    <w:rsid w:val="00A777BB"/>
    <w:rsid w:val="00A77E7E"/>
    <w:rsid w:val="00A80393"/>
    <w:rsid w:val="00A80AFF"/>
    <w:rsid w:val="00A81114"/>
    <w:rsid w:val="00A815C7"/>
    <w:rsid w:val="00A8184B"/>
    <w:rsid w:val="00A839F4"/>
    <w:rsid w:val="00A84698"/>
    <w:rsid w:val="00A85787"/>
    <w:rsid w:val="00A85DE8"/>
    <w:rsid w:val="00A86F56"/>
    <w:rsid w:val="00A86FCD"/>
    <w:rsid w:val="00A87104"/>
    <w:rsid w:val="00A87194"/>
    <w:rsid w:val="00A876A9"/>
    <w:rsid w:val="00A87904"/>
    <w:rsid w:val="00A87A7F"/>
    <w:rsid w:val="00A90621"/>
    <w:rsid w:val="00A916C6"/>
    <w:rsid w:val="00A92C14"/>
    <w:rsid w:val="00A92F1E"/>
    <w:rsid w:val="00A93301"/>
    <w:rsid w:val="00A93537"/>
    <w:rsid w:val="00A935A9"/>
    <w:rsid w:val="00A93602"/>
    <w:rsid w:val="00A93706"/>
    <w:rsid w:val="00A941B1"/>
    <w:rsid w:val="00A94B17"/>
    <w:rsid w:val="00A94CDE"/>
    <w:rsid w:val="00A94F45"/>
    <w:rsid w:val="00A95D05"/>
    <w:rsid w:val="00A9601F"/>
    <w:rsid w:val="00A9626C"/>
    <w:rsid w:val="00A96419"/>
    <w:rsid w:val="00A97B66"/>
    <w:rsid w:val="00A97BD5"/>
    <w:rsid w:val="00AA0888"/>
    <w:rsid w:val="00AA0EB1"/>
    <w:rsid w:val="00AA10A6"/>
    <w:rsid w:val="00AA1888"/>
    <w:rsid w:val="00AA19BE"/>
    <w:rsid w:val="00AA1C56"/>
    <w:rsid w:val="00AA23F4"/>
    <w:rsid w:val="00AA240A"/>
    <w:rsid w:val="00AA2498"/>
    <w:rsid w:val="00AA2F66"/>
    <w:rsid w:val="00AA36D8"/>
    <w:rsid w:val="00AA3B5E"/>
    <w:rsid w:val="00AA3C10"/>
    <w:rsid w:val="00AA4103"/>
    <w:rsid w:val="00AA4183"/>
    <w:rsid w:val="00AA4471"/>
    <w:rsid w:val="00AA4706"/>
    <w:rsid w:val="00AA4EC7"/>
    <w:rsid w:val="00AA57F7"/>
    <w:rsid w:val="00AA612B"/>
    <w:rsid w:val="00AA68E0"/>
    <w:rsid w:val="00AA6CFB"/>
    <w:rsid w:val="00AA6E11"/>
    <w:rsid w:val="00AA702F"/>
    <w:rsid w:val="00AB12FD"/>
    <w:rsid w:val="00AB1324"/>
    <w:rsid w:val="00AB20C4"/>
    <w:rsid w:val="00AB2679"/>
    <w:rsid w:val="00AB3378"/>
    <w:rsid w:val="00AB3748"/>
    <w:rsid w:val="00AB3D68"/>
    <w:rsid w:val="00AB462A"/>
    <w:rsid w:val="00AB4747"/>
    <w:rsid w:val="00AB4F8A"/>
    <w:rsid w:val="00AB61C3"/>
    <w:rsid w:val="00AB6709"/>
    <w:rsid w:val="00AC0561"/>
    <w:rsid w:val="00AC15A4"/>
    <w:rsid w:val="00AC15D5"/>
    <w:rsid w:val="00AC1D9B"/>
    <w:rsid w:val="00AC1E09"/>
    <w:rsid w:val="00AC1F02"/>
    <w:rsid w:val="00AC203F"/>
    <w:rsid w:val="00AC211A"/>
    <w:rsid w:val="00AC26E0"/>
    <w:rsid w:val="00AC295C"/>
    <w:rsid w:val="00AC2C77"/>
    <w:rsid w:val="00AC44EB"/>
    <w:rsid w:val="00AC46E0"/>
    <w:rsid w:val="00AC4CC3"/>
    <w:rsid w:val="00AC51AC"/>
    <w:rsid w:val="00AC5AEC"/>
    <w:rsid w:val="00AC6B15"/>
    <w:rsid w:val="00AC72A2"/>
    <w:rsid w:val="00AC7646"/>
    <w:rsid w:val="00AC7A08"/>
    <w:rsid w:val="00AD0702"/>
    <w:rsid w:val="00AD0A5E"/>
    <w:rsid w:val="00AD0D0B"/>
    <w:rsid w:val="00AD19BB"/>
    <w:rsid w:val="00AD1DDE"/>
    <w:rsid w:val="00AD1FAD"/>
    <w:rsid w:val="00AD2433"/>
    <w:rsid w:val="00AD25F3"/>
    <w:rsid w:val="00AD283F"/>
    <w:rsid w:val="00AD34AA"/>
    <w:rsid w:val="00AD4CB9"/>
    <w:rsid w:val="00AD5802"/>
    <w:rsid w:val="00AD5E0F"/>
    <w:rsid w:val="00AE0FA3"/>
    <w:rsid w:val="00AE13B8"/>
    <w:rsid w:val="00AE1CEF"/>
    <w:rsid w:val="00AE20D9"/>
    <w:rsid w:val="00AE21D2"/>
    <w:rsid w:val="00AE2DEE"/>
    <w:rsid w:val="00AE314A"/>
    <w:rsid w:val="00AE3326"/>
    <w:rsid w:val="00AE3EFA"/>
    <w:rsid w:val="00AE400D"/>
    <w:rsid w:val="00AE4907"/>
    <w:rsid w:val="00AE4C0E"/>
    <w:rsid w:val="00AE70E6"/>
    <w:rsid w:val="00AE741A"/>
    <w:rsid w:val="00AE7D6D"/>
    <w:rsid w:val="00AF0086"/>
    <w:rsid w:val="00AF0225"/>
    <w:rsid w:val="00AF0674"/>
    <w:rsid w:val="00AF3C25"/>
    <w:rsid w:val="00AF5609"/>
    <w:rsid w:val="00AF62F8"/>
    <w:rsid w:val="00AF6767"/>
    <w:rsid w:val="00AF69DB"/>
    <w:rsid w:val="00AF6FF5"/>
    <w:rsid w:val="00AF7D12"/>
    <w:rsid w:val="00B000B0"/>
    <w:rsid w:val="00B0042F"/>
    <w:rsid w:val="00B0072E"/>
    <w:rsid w:val="00B014A7"/>
    <w:rsid w:val="00B02002"/>
    <w:rsid w:val="00B02557"/>
    <w:rsid w:val="00B027B2"/>
    <w:rsid w:val="00B02E06"/>
    <w:rsid w:val="00B030D6"/>
    <w:rsid w:val="00B03F5D"/>
    <w:rsid w:val="00B03F99"/>
    <w:rsid w:val="00B049F0"/>
    <w:rsid w:val="00B04C14"/>
    <w:rsid w:val="00B05459"/>
    <w:rsid w:val="00B056B9"/>
    <w:rsid w:val="00B05901"/>
    <w:rsid w:val="00B059C7"/>
    <w:rsid w:val="00B05C6F"/>
    <w:rsid w:val="00B06331"/>
    <w:rsid w:val="00B065D6"/>
    <w:rsid w:val="00B06CA7"/>
    <w:rsid w:val="00B06F61"/>
    <w:rsid w:val="00B07132"/>
    <w:rsid w:val="00B07E12"/>
    <w:rsid w:val="00B106C9"/>
    <w:rsid w:val="00B11178"/>
    <w:rsid w:val="00B112C4"/>
    <w:rsid w:val="00B12037"/>
    <w:rsid w:val="00B12942"/>
    <w:rsid w:val="00B12C2E"/>
    <w:rsid w:val="00B12EA8"/>
    <w:rsid w:val="00B13229"/>
    <w:rsid w:val="00B13833"/>
    <w:rsid w:val="00B13CBA"/>
    <w:rsid w:val="00B144B0"/>
    <w:rsid w:val="00B14853"/>
    <w:rsid w:val="00B14F31"/>
    <w:rsid w:val="00B15036"/>
    <w:rsid w:val="00B1527F"/>
    <w:rsid w:val="00B164DE"/>
    <w:rsid w:val="00B169D1"/>
    <w:rsid w:val="00B2032A"/>
    <w:rsid w:val="00B20777"/>
    <w:rsid w:val="00B20A77"/>
    <w:rsid w:val="00B21BBB"/>
    <w:rsid w:val="00B21C91"/>
    <w:rsid w:val="00B21F46"/>
    <w:rsid w:val="00B225FE"/>
    <w:rsid w:val="00B232AE"/>
    <w:rsid w:val="00B2341D"/>
    <w:rsid w:val="00B23585"/>
    <w:rsid w:val="00B237A3"/>
    <w:rsid w:val="00B2448D"/>
    <w:rsid w:val="00B246CB"/>
    <w:rsid w:val="00B25900"/>
    <w:rsid w:val="00B25B5C"/>
    <w:rsid w:val="00B26045"/>
    <w:rsid w:val="00B263EE"/>
    <w:rsid w:val="00B2654A"/>
    <w:rsid w:val="00B267C3"/>
    <w:rsid w:val="00B26CAC"/>
    <w:rsid w:val="00B273CE"/>
    <w:rsid w:val="00B273EF"/>
    <w:rsid w:val="00B27666"/>
    <w:rsid w:val="00B30B5E"/>
    <w:rsid w:val="00B30BD2"/>
    <w:rsid w:val="00B31651"/>
    <w:rsid w:val="00B31DE8"/>
    <w:rsid w:val="00B31EE3"/>
    <w:rsid w:val="00B31FB3"/>
    <w:rsid w:val="00B32CBC"/>
    <w:rsid w:val="00B33BCE"/>
    <w:rsid w:val="00B34B93"/>
    <w:rsid w:val="00B3595F"/>
    <w:rsid w:val="00B35E7E"/>
    <w:rsid w:val="00B3628D"/>
    <w:rsid w:val="00B36595"/>
    <w:rsid w:val="00B4013A"/>
    <w:rsid w:val="00B4021E"/>
    <w:rsid w:val="00B4059B"/>
    <w:rsid w:val="00B40939"/>
    <w:rsid w:val="00B414A5"/>
    <w:rsid w:val="00B4174D"/>
    <w:rsid w:val="00B44173"/>
    <w:rsid w:val="00B44273"/>
    <w:rsid w:val="00B44546"/>
    <w:rsid w:val="00B44BFC"/>
    <w:rsid w:val="00B4512E"/>
    <w:rsid w:val="00B454F1"/>
    <w:rsid w:val="00B4592B"/>
    <w:rsid w:val="00B46240"/>
    <w:rsid w:val="00B4676E"/>
    <w:rsid w:val="00B46A5B"/>
    <w:rsid w:val="00B471D1"/>
    <w:rsid w:val="00B5014C"/>
    <w:rsid w:val="00B5100D"/>
    <w:rsid w:val="00B521BE"/>
    <w:rsid w:val="00B52D46"/>
    <w:rsid w:val="00B53687"/>
    <w:rsid w:val="00B53B7A"/>
    <w:rsid w:val="00B53DBA"/>
    <w:rsid w:val="00B54533"/>
    <w:rsid w:val="00B54E61"/>
    <w:rsid w:val="00B5517C"/>
    <w:rsid w:val="00B551D5"/>
    <w:rsid w:val="00B55200"/>
    <w:rsid w:val="00B55258"/>
    <w:rsid w:val="00B56840"/>
    <w:rsid w:val="00B56F67"/>
    <w:rsid w:val="00B578BD"/>
    <w:rsid w:val="00B606CB"/>
    <w:rsid w:val="00B616B2"/>
    <w:rsid w:val="00B63148"/>
    <w:rsid w:val="00B6354D"/>
    <w:rsid w:val="00B6421A"/>
    <w:rsid w:val="00B64577"/>
    <w:rsid w:val="00B653CE"/>
    <w:rsid w:val="00B6593E"/>
    <w:rsid w:val="00B660B9"/>
    <w:rsid w:val="00B671CA"/>
    <w:rsid w:val="00B67257"/>
    <w:rsid w:val="00B70233"/>
    <w:rsid w:val="00B706A1"/>
    <w:rsid w:val="00B70971"/>
    <w:rsid w:val="00B70A85"/>
    <w:rsid w:val="00B7109B"/>
    <w:rsid w:val="00B725FD"/>
    <w:rsid w:val="00B7299A"/>
    <w:rsid w:val="00B736DA"/>
    <w:rsid w:val="00B73996"/>
    <w:rsid w:val="00B73C8A"/>
    <w:rsid w:val="00B74313"/>
    <w:rsid w:val="00B74BA9"/>
    <w:rsid w:val="00B74EEF"/>
    <w:rsid w:val="00B764FE"/>
    <w:rsid w:val="00B76B7F"/>
    <w:rsid w:val="00B802F1"/>
    <w:rsid w:val="00B80845"/>
    <w:rsid w:val="00B829A1"/>
    <w:rsid w:val="00B841C2"/>
    <w:rsid w:val="00B842F5"/>
    <w:rsid w:val="00B84BC5"/>
    <w:rsid w:val="00B84EFB"/>
    <w:rsid w:val="00B85DD5"/>
    <w:rsid w:val="00B875A7"/>
    <w:rsid w:val="00B90DDD"/>
    <w:rsid w:val="00B915F9"/>
    <w:rsid w:val="00B91685"/>
    <w:rsid w:val="00B91865"/>
    <w:rsid w:val="00B9252D"/>
    <w:rsid w:val="00B9273D"/>
    <w:rsid w:val="00B928F3"/>
    <w:rsid w:val="00B93405"/>
    <w:rsid w:val="00B9371A"/>
    <w:rsid w:val="00B938F3"/>
    <w:rsid w:val="00B93ACB"/>
    <w:rsid w:val="00B9440B"/>
    <w:rsid w:val="00B94615"/>
    <w:rsid w:val="00B94DE4"/>
    <w:rsid w:val="00B96391"/>
    <w:rsid w:val="00B96E4F"/>
    <w:rsid w:val="00B9767C"/>
    <w:rsid w:val="00B9778E"/>
    <w:rsid w:val="00B97AEB"/>
    <w:rsid w:val="00B97C1D"/>
    <w:rsid w:val="00BA0534"/>
    <w:rsid w:val="00BA0AF7"/>
    <w:rsid w:val="00BA0DCE"/>
    <w:rsid w:val="00BA12F1"/>
    <w:rsid w:val="00BA2591"/>
    <w:rsid w:val="00BA2CAF"/>
    <w:rsid w:val="00BA2D58"/>
    <w:rsid w:val="00BA317A"/>
    <w:rsid w:val="00BA3984"/>
    <w:rsid w:val="00BA44C2"/>
    <w:rsid w:val="00BA46FD"/>
    <w:rsid w:val="00BA51B8"/>
    <w:rsid w:val="00BA5A91"/>
    <w:rsid w:val="00BA5F45"/>
    <w:rsid w:val="00BA6BDE"/>
    <w:rsid w:val="00BA6DAD"/>
    <w:rsid w:val="00BA70DC"/>
    <w:rsid w:val="00BA73DE"/>
    <w:rsid w:val="00BA7D1F"/>
    <w:rsid w:val="00BB0421"/>
    <w:rsid w:val="00BB0C4B"/>
    <w:rsid w:val="00BB10A5"/>
    <w:rsid w:val="00BB19BE"/>
    <w:rsid w:val="00BB1D86"/>
    <w:rsid w:val="00BB1DA5"/>
    <w:rsid w:val="00BB23DB"/>
    <w:rsid w:val="00BB27BE"/>
    <w:rsid w:val="00BB3B3B"/>
    <w:rsid w:val="00BB515A"/>
    <w:rsid w:val="00BB5387"/>
    <w:rsid w:val="00BB62C7"/>
    <w:rsid w:val="00BB6A53"/>
    <w:rsid w:val="00BB6AE5"/>
    <w:rsid w:val="00BB6F60"/>
    <w:rsid w:val="00BB70E0"/>
    <w:rsid w:val="00BB7A8F"/>
    <w:rsid w:val="00BC0904"/>
    <w:rsid w:val="00BC0CAA"/>
    <w:rsid w:val="00BC0E8D"/>
    <w:rsid w:val="00BC0F57"/>
    <w:rsid w:val="00BC3288"/>
    <w:rsid w:val="00BC4AB8"/>
    <w:rsid w:val="00BC4BED"/>
    <w:rsid w:val="00BC5268"/>
    <w:rsid w:val="00BC5525"/>
    <w:rsid w:val="00BC5637"/>
    <w:rsid w:val="00BC5D23"/>
    <w:rsid w:val="00BC5DA8"/>
    <w:rsid w:val="00BC6015"/>
    <w:rsid w:val="00BC698F"/>
    <w:rsid w:val="00BC7024"/>
    <w:rsid w:val="00BC7467"/>
    <w:rsid w:val="00BD0BF9"/>
    <w:rsid w:val="00BD105B"/>
    <w:rsid w:val="00BD1AC9"/>
    <w:rsid w:val="00BD255A"/>
    <w:rsid w:val="00BD260B"/>
    <w:rsid w:val="00BD2D56"/>
    <w:rsid w:val="00BD349B"/>
    <w:rsid w:val="00BD371D"/>
    <w:rsid w:val="00BD4291"/>
    <w:rsid w:val="00BD4D48"/>
    <w:rsid w:val="00BD7237"/>
    <w:rsid w:val="00BD775D"/>
    <w:rsid w:val="00BE0B84"/>
    <w:rsid w:val="00BE1027"/>
    <w:rsid w:val="00BE221F"/>
    <w:rsid w:val="00BE3A07"/>
    <w:rsid w:val="00BE48B4"/>
    <w:rsid w:val="00BE5857"/>
    <w:rsid w:val="00BE600F"/>
    <w:rsid w:val="00BE6D6C"/>
    <w:rsid w:val="00BE7EB4"/>
    <w:rsid w:val="00BF0B3D"/>
    <w:rsid w:val="00BF1EA1"/>
    <w:rsid w:val="00BF2D3E"/>
    <w:rsid w:val="00BF3A21"/>
    <w:rsid w:val="00BF4235"/>
    <w:rsid w:val="00BF489A"/>
    <w:rsid w:val="00BF4C4D"/>
    <w:rsid w:val="00BF5B6E"/>
    <w:rsid w:val="00BF5B8F"/>
    <w:rsid w:val="00BF5D30"/>
    <w:rsid w:val="00BF647C"/>
    <w:rsid w:val="00BF6EED"/>
    <w:rsid w:val="00BF7377"/>
    <w:rsid w:val="00BF7A46"/>
    <w:rsid w:val="00C004B4"/>
    <w:rsid w:val="00C00F98"/>
    <w:rsid w:val="00C03C50"/>
    <w:rsid w:val="00C05628"/>
    <w:rsid w:val="00C05DD8"/>
    <w:rsid w:val="00C06C30"/>
    <w:rsid w:val="00C0763B"/>
    <w:rsid w:val="00C078AF"/>
    <w:rsid w:val="00C1001F"/>
    <w:rsid w:val="00C10283"/>
    <w:rsid w:val="00C10CF6"/>
    <w:rsid w:val="00C12087"/>
    <w:rsid w:val="00C12724"/>
    <w:rsid w:val="00C13125"/>
    <w:rsid w:val="00C133FA"/>
    <w:rsid w:val="00C13B99"/>
    <w:rsid w:val="00C14642"/>
    <w:rsid w:val="00C146C2"/>
    <w:rsid w:val="00C157B8"/>
    <w:rsid w:val="00C1725C"/>
    <w:rsid w:val="00C174F6"/>
    <w:rsid w:val="00C17578"/>
    <w:rsid w:val="00C17623"/>
    <w:rsid w:val="00C17ABF"/>
    <w:rsid w:val="00C17C8B"/>
    <w:rsid w:val="00C20BC4"/>
    <w:rsid w:val="00C20E2B"/>
    <w:rsid w:val="00C22BCC"/>
    <w:rsid w:val="00C23260"/>
    <w:rsid w:val="00C23854"/>
    <w:rsid w:val="00C2413F"/>
    <w:rsid w:val="00C24BE5"/>
    <w:rsid w:val="00C25474"/>
    <w:rsid w:val="00C26A27"/>
    <w:rsid w:val="00C2793C"/>
    <w:rsid w:val="00C27B6E"/>
    <w:rsid w:val="00C30C25"/>
    <w:rsid w:val="00C30DA5"/>
    <w:rsid w:val="00C315B3"/>
    <w:rsid w:val="00C31BEB"/>
    <w:rsid w:val="00C31E55"/>
    <w:rsid w:val="00C3203A"/>
    <w:rsid w:val="00C32818"/>
    <w:rsid w:val="00C32F41"/>
    <w:rsid w:val="00C33AC4"/>
    <w:rsid w:val="00C34CA6"/>
    <w:rsid w:val="00C35449"/>
    <w:rsid w:val="00C35C65"/>
    <w:rsid w:val="00C36220"/>
    <w:rsid w:val="00C36ACB"/>
    <w:rsid w:val="00C36EEE"/>
    <w:rsid w:val="00C40552"/>
    <w:rsid w:val="00C40709"/>
    <w:rsid w:val="00C40AA3"/>
    <w:rsid w:val="00C40E65"/>
    <w:rsid w:val="00C4169E"/>
    <w:rsid w:val="00C41928"/>
    <w:rsid w:val="00C41D90"/>
    <w:rsid w:val="00C41F83"/>
    <w:rsid w:val="00C42224"/>
    <w:rsid w:val="00C4283B"/>
    <w:rsid w:val="00C42FF3"/>
    <w:rsid w:val="00C4316E"/>
    <w:rsid w:val="00C432B0"/>
    <w:rsid w:val="00C43766"/>
    <w:rsid w:val="00C44155"/>
    <w:rsid w:val="00C45A66"/>
    <w:rsid w:val="00C45DAF"/>
    <w:rsid w:val="00C4634F"/>
    <w:rsid w:val="00C47C06"/>
    <w:rsid w:val="00C47C4D"/>
    <w:rsid w:val="00C510CD"/>
    <w:rsid w:val="00C51213"/>
    <w:rsid w:val="00C51BC0"/>
    <w:rsid w:val="00C51D8C"/>
    <w:rsid w:val="00C52314"/>
    <w:rsid w:val="00C525F0"/>
    <w:rsid w:val="00C528B4"/>
    <w:rsid w:val="00C52AA8"/>
    <w:rsid w:val="00C53BF9"/>
    <w:rsid w:val="00C53F3E"/>
    <w:rsid w:val="00C5400B"/>
    <w:rsid w:val="00C54089"/>
    <w:rsid w:val="00C547F3"/>
    <w:rsid w:val="00C54851"/>
    <w:rsid w:val="00C55E1D"/>
    <w:rsid w:val="00C56B75"/>
    <w:rsid w:val="00C57DCC"/>
    <w:rsid w:val="00C601AB"/>
    <w:rsid w:val="00C601FB"/>
    <w:rsid w:val="00C61AC5"/>
    <w:rsid w:val="00C622AB"/>
    <w:rsid w:val="00C62FA4"/>
    <w:rsid w:val="00C6379E"/>
    <w:rsid w:val="00C63EEB"/>
    <w:rsid w:val="00C649B3"/>
    <w:rsid w:val="00C64EC4"/>
    <w:rsid w:val="00C657DC"/>
    <w:rsid w:val="00C659D8"/>
    <w:rsid w:val="00C65F5E"/>
    <w:rsid w:val="00C66660"/>
    <w:rsid w:val="00C669F9"/>
    <w:rsid w:val="00C66B61"/>
    <w:rsid w:val="00C66C54"/>
    <w:rsid w:val="00C66D2D"/>
    <w:rsid w:val="00C672B4"/>
    <w:rsid w:val="00C71AE1"/>
    <w:rsid w:val="00C71FCF"/>
    <w:rsid w:val="00C721BC"/>
    <w:rsid w:val="00C72B66"/>
    <w:rsid w:val="00C72CC4"/>
    <w:rsid w:val="00C7328A"/>
    <w:rsid w:val="00C734CF"/>
    <w:rsid w:val="00C73721"/>
    <w:rsid w:val="00C7557E"/>
    <w:rsid w:val="00C75DB1"/>
    <w:rsid w:val="00C75DD9"/>
    <w:rsid w:val="00C76181"/>
    <w:rsid w:val="00C77399"/>
    <w:rsid w:val="00C774A2"/>
    <w:rsid w:val="00C7796C"/>
    <w:rsid w:val="00C779A0"/>
    <w:rsid w:val="00C80280"/>
    <w:rsid w:val="00C808C1"/>
    <w:rsid w:val="00C80EAA"/>
    <w:rsid w:val="00C80F42"/>
    <w:rsid w:val="00C82317"/>
    <w:rsid w:val="00C82784"/>
    <w:rsid w:val="00C83356"/>
    <w:rsid w:val="00C84B69"/>
    <w:rsid w:val="00C84D1B"/>
    <w:rsid w:val="00C85F18"/>
    <w:rsid w:val="00C874C0"/>
    <w:rsid w:val="00C8757E"/>
    <w:rsid w:val="00C87A80"/>
    <w:rsid w:val="00C87D88"/>
    <w:rsid w:val="00C903FA"/>
    <w:rsid w:val="00C91071"/>
    <w:rsid w:val="00C91105"/>
    <w:rsid w:val="00C91123"/>
    <w:rsid w:val="00C9140C"/>
    <w:rsid w:val="00C915BB"/>
    <w:rsid w:val="00C91D7A"/>
    <w:rsid w:val="00C91E6C"/>
    <w:rsid w:val="00C922FE"/>
    <w:rsid w:val="00C92D48"/>
    <w:rsid w:val="00C92DEC"/>
    <w:rsid w:val="00C93B3B"/>
    <w:rsid w:val="00C94CF4"/>
    <w:rsid w:val="00C9659F"/>
    <w:rsid w:val="00C97607"/>
    <w:rsid w:val="00CA0058"/>
    <w:rsid w:val="00CA063B"/>
    <w:rsid w:val="00CA140E"/>
    <w:rsid w:val="00CA15DF"/>
    <w:rsid w:val="00CA1DF0"/>
    <w:rsid w:val="00CA2219"/>
    <w:rsid w:val="00CA29F5"/>
    <w:rsid w:val="00CA36F5"/>
    <w:rsid w:val="00CA4CC2"/>
    <w:rsid w:val="00CA5851"/>
    <w:rsid w:val="00CA5CEA"/>
    <w:rsid w:val="00CA6300"/>
    <w:rsid w:val="00CA66D5"/>
    <w:rsid w:val="00CA7ADF"/>
    <w:rsid w:val="00CA7BAE"/>
    <w:rsid w:val="00CA7CFE"/>
    <w:rsid w:val="00CB11D6"/>
    <w:rsid w:val="00CB1CFB"/>
    <w:rsid w:val="00CB2705"/>
    <w:rsid w:val="00CB2DE1"/>
    <w:rsid w:val="00CB31CF"/>
    <w:rsid w:val="00CB3C25"/>
    <w:rsid w:val="00CB3FDE"/>
    <w:rsid w:val="00CB41FA"/>
    <w:rsid w:val="00CB43BD"/>
    <w:rsid w:val="00CB46AC"/>
    <w:rsid w:val="00CB6495"/>
    <w:rsid w:val="00CB71DE"/>
    <w:rsid w:val="00CB7432"/>
    <w:rsid w:val="00CB7ED3"/>
    <w:rsid w:val="00CC0DC5"/>
    <w:rsid w:val="00CC1FD7"/>
    <w:rsid w:val="00CC234C"/>
    <w:rsid w:val="00CC2431"/>
    <w:rsid w:val="00CC2A96"/>
    <w:rsid w:val="00CC3D59"/>
    <w:rsid w:val="00CC421E"/>
    <w:rsid w:val="00CC4470"/>
    <w:rsid w:val="00CC45F8"/>
    <w:rsid w:val="00CC4F02"/>
    <w:rsid w:val="00CC4F8F"/>
    <w:rsid w:val="00CC5198"/>
    <w:rsid w:val="00CC5239"/>
    <w:rsid w:val="00CC5FD4"/>
    <w:rsid w:val="00CC6575"/>
    <w:rsid w:val="00CC7702"/>
    <w:rsid w:val="00CD0A19"/>
    <w:rsid w:val="00CD29B9"/>
    <w:rsid w:val="00CD3F9C"/>
    <w:rsid w:val="00CD4E5C"/>
    <w:rsid w:val="00CD5299"/>
    <w:rsid w:val="00CD5573"/>
    <w:rsid w:val="00CD5626"/>
    <w:rsid w:val="00CD5656"/>
    <w:rsid w:val="00CD6AC6"/>
    <w:rsid w:val="00CD7BFB"/>
    <w:rsid w:val="00CD7C2B"/>
    <w:rsid w:val="00CE0C6B"/>
    <w:rsid w:val="00CE0E70"/>
    <w:rsid w:val="00CE159D"/>
    <w:rsid w:val="00CE285E"/>
    <w:rsid w:val="00CE35B0"/>
    <w:rsid w:val="00CE4722"/>
    <w:rsid w:val="00CE4980"/>
    <w:rsid w:val="00CE4CAD"/>
    <w:rsid w:val="00CE64E3"/>
    <w:rsid w:val="00CE6758"/>
    <w:rsid w:val="00CE6F7E"/>
    <w:rsid w:val="00CE73A8"/>
    <w:rsid w:val="00CE776F"/>
    <w:rsid w:val="00CE780D"/>
    <w:rsid w:val="00CE7A3A"/>
    <w:rsid w:val="00CF058F"/>
    <w:rsid w:val="00CF0EB6"/>
    <w:rsid w:val="00CF10D3"/>
    <w:rsid w:val="00CF16F5"/>
    <w:rsid w:val="00CF181E"/>
    <w:rsid w:val="00CF226E"/>
    <w:rsid w:val="00CF2419"/>
    <w:rsid w:val="00CF300F"/>
    <w:rsid w:val="00CF3057"/>
    <w:rsid w:val="00CF4E02"/>
    <w:rsid w:val="00CF5142"/>
    <w:rsid w:val="00CF5976"/>
    <w:rsid w:val="00CF65C9"/>
    <w:rsid w:val="00CF683F"/>
    <w:rsid w:val="00D00157"/>
    <w:rsid w:val="00D009D8"/>
    <w:rsid w:val="00D0166E"/>
    <w:rsid w:val="00D038AB"/>
    <w:rsid w:val="00D04048"/>
    <w:rsid w:val="00D046B3"/>
    <w:rsid w:val="00D04A76"/>
    <w:rsid w:val="00D058CA"/>
    <w:rsid w:val="00D05A2A"/>
    <w:rsid w:val="00D05AE1"/>
    <w:rsid w:val="00D05CE1"/>
    <w:rsid w:val="00D0707B"/>
    <w:rsid w:val="00D0733A"/>
    <w:rsid w:val="00D07736"/>
    <w:rsid w:val="00D07C0E"/>
    <w:rsid w:val="00D07DC3"/>
    <w:rsid w:val="00D07E28"/>
    <w:rsid w:val="00D117B2"/>
    <w:rsid w:val="00D11838"/>
    <w:rsid w:val="00D12950"/>
    <w:rsid w:val="00D13F50"/>
    <w:rsid w:val="00D14D9E"/>
    <w:rsid w:val="00D1538D"/>
    <w:rsid w:val="00D1633B"/>
    <w:rsid w:val="00D164DB"/>
    <w:rsid w:val="00D16734"/>
    <w:rsid w:val="00D16869"/>
    <w:rsid w:val="00D16D68"/>
    <w:rsid w:val="00D16F33"/>
    <w:rsid w:val="00D17707"/>
    <w:rsid w:val="00D1774F"/>
    <w:rsid w:val="00D17A7A"/>
    <w:rsid w:val="00D17BA0"/>
    <w:rsid w:val="00D2045D"/>
    <w:rsid w:val="00D207F9"/>
    <w:rsid w:val="00D20C5E"/>
    <w:rsid w:val="00D20C9C"/>
    <w:rsid w:val="00D217D9"/>
    <w:rsid w:val="00D21DC0"/>
    <w:rsid w:val="00D21F6F"/>
    <w:rsid w:val="00D2205B"/>
    <w:rsid w:val="00D22C9A"/>
    <w:rsid w:val="00D23350"/>
    <w:rsid w:val="00D234E1"/>
    <w:rsid w:val="00D2350F"/>
    <w:rsid w:val="00D23649"/>
    <w:rsid w:val="00D236E1"/>
    <w:rsid w:val="00D23C3F"/>
    <w:rsid w:val="00D2405D"/>
    <w:rsid w:val="00D24143"/>
    <w:rsid w:val="00D24290"/>
    <w:rsid w:val="00D25BD5"/>
    <w:rsid w:val="00D25E1E"/>
    <w:rsid w:val="00D26C28"/>
    <w:rsid w:val="00D274CF"/>
    <w:rsid w:val="00D276CA"/>
    <w:rsid w:val="00D276DF"/>
    <w:rsid w:val="00D27EB2"/>
    <w:rsid w:val="00D3019F"/>
    <w:rsid w:val="00D305EC"/>
    <w:rsid w:val="00D31596"/>
    <w:rsid w:val="00D32A27"/>
    <w:rsid w:val="00D336AE"/>
    <w:rsid w:val="00D33956"/>
    <w:rsid w:val="00D35C5D"/>
    <w:rsid w:val="00D37716"/>
    <w:rsid w:val="00D37854"/>
    <w:rsid w:val="00D403FE"/>
    <w:rsid w:val="00D40C89"/>
    <w:rsid w:val="00D40CCE"/>
    <w:rsid w:val="00D40FF3"/>
    <w:rsid w:val="00D413A8"/>
    <w:rsid w:val="00D416C6"/>
    <w:rsid w:val="00D41722"/>
    <w:rsid w:val="00D423F0"/>
    <w:rsid w:val="00D4241A"/>
    <w:rsid w:val="00D4252D"/>
    <w:rsid w:val="00D42598"/>
    <w:rsid w:val="00D42D22"/>
    <w:rsid w:val="00D43C7C"/>
    <w:rsid w:val="00D455D0"/>
    <w:rsid w:val="00D4573D"/>
    <w:rsid w:val="00D45814"/>
    <w:rsid w:val="00D45D78"/>
    <w:rsid w:val="00D45D85"/>
    <w:rsid w:val="00D45E21"/>
    <w:rsid w:val="00D46D8B"/>
    <w:rsid w:val="00D46FA6"/>
    <w:rsid w:val="00D4731A"/>
    <w:rsid w:val="00D4750F"/>
    <w:rsid w:val="00D4757D"/>
    <w:rsid w:val="00D476F8"/>
    <w:rsid w:val="00D4792A"/>
    <w:rsid w:val="00D47937"/>
    <w:rsid w:val="00D47F55"/>
    <w:rsid w:val="00D50FF0"/>
    <w:rsid w:val="00D51114"/>
    <w:rsid w:val="00D51C09"/>
    <w:rsid w:val="00D538BC"/>
    <w:rsid w:val="00D54BFB"/>
    <w:rsid w:val="00D54C56"/>
    <w:rsid w:val="00D54C59"/>
    <w:rsid w:val="00D54EFB"/>
    <w:rsid w:val="00D55A6D"/>
    <w:rsid w:val="00D563D5"/>
    <w:rsid w:val="00D57513"/>
    <w:rsid w:val="00D5761D"/>
    <w:rsid w:val="00D602CB"/>
    <w:rsid w:val="00D60E41"/>
    <w:rsid w:val="00D61338"/>
    <w:rsid w:val="00D61AFE"/>
    <w:rsid w:val="00D61D8A"/>
    <w:rsid w:val="00D62744"/>
    <w:rsid w:val="00D63F6F"/>
    <w:rsid w:val="00D63FE1"/>
    <w:rsid w:val="00D64191"/>
    <w:rsid w:val="00D64837"/>
    <w:rsid w:val="00D67A50"/>
    <w:rsid w:val="00D67F8B"/>
    <w:rsid w:val="00D70613"/>
    <w:rsid w:val="00D71B78"/>
    <w:rsid w:val="00D72683"/>
    <w:rsid w:val="00D732AF"/>
    <w:rsid w:val="00D734A9"/>
    <w:rsid w:val="00D73E23"/>
    <w:rsid w:val="00D73E45"/>
    <w:rsid w:val="00D74B04"/>
    <w:rsid w:val="00D75133"/>
    <w:rsid w:val="00D75C0E"/>
    <w:rsid w:val="00D76D3F"/>
    <w:rsid w:val="00D77162"/>
    <w:rsid w:val="00D7743E"/>
    <w:rsid w:val="00D77797"/>
    <w:rsid w:val="00D77BFE"/>
    <w:rsid w:val="00D82391"/>
    <w:rsid w:val="00D82566"/>
    <w:rsid w:val="00D825E8"/>
    <w:rsid w:val="00D831EB"/>
    <w:rsid w:val="00D83994"/>
    <w:rsid w:val="00D83AFA"/>
    <w:rsid w:val="00D848C6"/>
    <w:rsid w:val="00D84F4F"/>
    <w:rsid w:val="00D853DB"/>
    <w:rsid w:val="00D91B17"/>
    <w:rsid w:val="00D91C07"/>
    <w:rsid w:val="00D92249"/>
    <w:rsid w:val="00D92382"/>
    <w:rsid w:val="00D926C4"/>
    <w:rsid w:val="00D92F54"/>
    <w:rsid w:val="00D93998"/>
    <w:rsid w:val="00D94E4A"/>
    <w:rsid w:val="00D94E58"/>
    <w:rsid w:val="00D94F68"/>
    <w:rsid w:val="00D95228"/>
    <w:rsid w:val="00D955E4"/>
    <w:rsid w:val="00D95C9B"/>
    <w:rsid w:val="00D96056"/>
    <w:rsid w:val="00D96083"/>
    <w:rsid w:val="00D9664B"/>
    <w:rsid w:val="00D9665D"/>
    <w:rsid w:val="00D967CA"/>
    <w:rsid w:val="00D96E59"/>
    <w:rsid w:val="00D974B2"/>
    <w:rsid w:val="00D9757E"/>
    <w:rsid w:val="00DA0E4E"/>
    <w:rsid w:val="00DA28C0"/>
    <w:rsid w:val="00DA3421"/>
    <w:rsid w:val="00DA3C91"/>
    <w:rsid w:val="00DA4F56"/>
    <w:rsid w:val="00DA5A73"/>
    <w:rsid w:val="00DA6B1E"/>
    <w:rsid w:val="00DA77E0"/>
    <w:rsid w:val="00DA77EB"/>
    <w:rsid w:val="00DA7898"/>
    <w:rsid w:val="00DB05D2"/>
    <w:rsid w:val="00DB06A0"/>
    <w:rsid w:val="00DB0BBC"/>
    <w:rsid w:val="00DB16E9"/>
    <w:rsid w:val="00DB229E"/>
    <w:rsid w:val="00DB2499"/>
    <w:rsid w:val="00DB254D"/>
    <w:rsid w:val="00DB26DF"/>
    <w:rsid w:val="00DB29FE"/>
    <w:rsid w:val="00DB2C99"/>
    <w:rsid w:val="00DB38B1"/>
    <w:rsid w:val="00DB3A65"/>
    <w:rsid w:val="00DB3E27"/>
    <w:rsid w:val="00DB3E34"/>
    <w:rsid w:val="00DB4013"/>
    <w:rsid w:val="00DB40EC"/>
    <w:rsid w:val="00DB5161"/>
    <w:rsid w:val="00DB52B7"/>
    <w:rsid w:val="00DB675C"/>
    <w:rsid w:val="00DB6B50"/>
    <w:rsid w:val="00DB74C2"/>
    <w:rsid w:val="00DB7AAF"/>
    <w:rsid w:val="00DC083D"/>
    <w:rsid w:val="00DC0B28"/>
    <w:rsid w:val="00DC0E5A"/>
    <w:rsid w:val="00DC28CE"/>
    <w:rsid w:val="00DC34BE"/>
    <w:rsid w:val="00DC34CD"/>
    <w:rsid w:val="00DC3631"/>
    <w:rsid w:val="00DC3CAA"/>
    <w:rsid w:val="00DC3E53"/>
    <w:rsid w:val="00DC4547"/>
    <w:rsid w:val="00DC5469"/>
    <w:rsid w:val="00DC56AC"/>
    <w:rsid w:val="00DC6336"/>
    <w:rsid w:val="00DC730D"/>
    <w:rsid w:val="00DC7E47"/>
    <w:rsid w:val="00DD16F2"/>
    <w:rsid w:val="00DD27D4"/>
    <w:rsid w:val="00DD3B5D"/>
    <w:rsid w:val="00DD4213"/>
    <w:rsid w:val="00DD4BD9"/>
    <w:rsid w:val="00DD4DE2"/>
    <w:rsid w:val="00DD4E44"/>
    <w:rsid w:val="00DD4FC5"/>
    <w:rsid w:val="00DD5C8F"/>
    <w:rsid w:val="00DD5DA4"/>
    <w:rsid w:val="00DD62C9"/>
    <w:rsid w:val="00DD6D6A"/>
    <w:rsid w:val="00DD7ABC"/>
    <w:rsid w:val="00DE04BE"/>
    <w:rsid w:val="00DE0582"/>
    <w:rsid w:val="00DE0D01"/>
    <w:rsid w:val="00DE14D4"/>
    <w:rsid w:val="00DE1897"/>
    <w:rsid w:val="00DE2273"/>
    <w:rsid w:val="00DE2F57"/>
    <w:rsid w:val="00DE318B"/>
    <w:rsid w:val="00DE3CE4"/>
    <w:rsid w:val="00DE522E"/>
    <w:rsid w:val="00DE647C"/>
    <w:rsid w:val="00DE6491"/>
    <w:rsid w:val="00DE6BDC"/>
    <w:rsid w:val="00DE6F9F"/>
    <w:rsid w:val="00DE785C"/>
    <w:rsid w:val="00DE799C"/>
    <w:rsid w:val="00DE79EA"/>
    <w:rsid w:val="00DF0E27"/>
    <w:rsid w:val="00DF124D"/>
    <w:rsid w:val="00DF152A"/>
    <w:rsid w:val="00DF22D4"/>
    <w:rsid w:val="00DF4126"/>
    <w:rsid w:val="00DF5570"/>
    <w:rsid w:val="00DF56BA"/>
    <w:rsid w:val="00DF5859"/>
    <w:rsid w:val="00DF68AB"/>
    <w:rsid w:val="00DF6AE6"/>
    <w:rsid w:val="00DF6DED"/>
    <w:rsid w:val="00DF6ECE"/>
    <w:rsid w:val="00DF73B4"/>
    <w:rsid w:val="00DF7D8B"/>
    <w:rsid w:val="00E02DAE"/>
    <w:rsid w:val="00E02E25"/>
    <w:rsid w:val="00E03E18"/>
    <w:rsid w:val="00E0435B"/>
    <w:rsid w:val="00E0489C"/>
    <w:rsid w:val="00E04955"/>
    <w:rsid w:val="00E052DD"/>
    <w:rsid w:val="00E05463"/>
    <w:rsid w:val="00E06A4E"/>
    <w:rsid w:val="00E0747D"/>
    <w:rsid w:val="00E075B1"/>
    <w:rsid w:val="00E07D40"/>
    <w:rsid w:val="00E07E9D"/>
    <w:rsid w:val="00E10D7F"/>
    <w:rsid w:val="00E11709"/>
    <w:rsid w:val="00E11EC1"/>
    <w:rsid w:val="00E11F72"/>
    <w:rsid w:val="00E121C9"/>
    <w:rsid w:val="00E12BA0"/>
    <w:rsid w:val="00E133B7"/>
    <w:rsid w:val="00E13702"/>
    <w:rsid w:val="00E1378C"/>
    <w:rsid w:val="00E137AE"/>
    <w:rsid w:val="00E14D9D"/>
    <w:rsid w:val="00E14F87"/>
    <w:rsid w:val="00E15543"/>
    <w:rsid w:val="00E156AE"/>
    <w:rsid w:val="00E16997"/>
    <w:rsid w:val="00E16EF9"/>
    <w:rsid w:val="00E16F2F"/>
    <w:rsid w:val="00E20212"/>
    <w:rsid w:val="00E2025D"/>
    <w:rsid w:val="00E205AB"/>
    <w:rsid w:val="00E216B0"/>
    <w:rsid w:val="00E2192B"/>
    <w:rsid w:val="00E21AAC"/>
    <w:rsid w:val="00E220C9"/>
    <w:rsid w:val="00E22A01"/>
    <w:rsid w:val="00E237A7"/>
    <w:rsid w:val="00E239C6"/>
    <w:rsid w:val="00E25187"/>
    <w:rsid w:val="00E26B6C"/>
    <w:rsid w:val="00E270D8"/>
    <w:rsid w:val="00E301EB"/>
    <w:rsid w:val="00E30993"/>
    <w:rsid w:val="00E31A1A"/>
    <w:rsid w:val="00E31B1E"/>
    <w:rsid w:val="00E31C20"/>
    <w:rsid w:val="00E33DA9"/>
    <w:rsid w:val="00E3534E"/>
    <w:rsid w:val="00E35AF7"/>
    <w:rsid w:val="00E35DFF"/>
    <w:rsid w:val="00E367BE"/>
    <w:rsid w:val="00E375D6"/>
    <w:rsid w:val="00E40517"/>
    <w:rsid w:val="00E410AD"/>
    <w:rsid w:val="00E4287F"/>
    <w:rsid w:val="00E42FEA"/>
    <w:rsid w:val="00E43541"/>
    <w:rsid w:val="00E43767"/>
    <w:rsid w:val="00E44108"/>
    <w:rsid w:val="00E44929"/>
    <w:rsid w:val="00E468FA"/>
    <w:rsid w:val="00E47831"/>
    <w:rsid w:val="00E47ED5"/>
    <w:rsid w:val="00E503A2"/>
    <w:rsid w:val="00E523FD"/>
    <w:rsid w:val="00E52939"/>
    <w:rsid w:val="00E52B24"/>
    <w:rsid w:val="00E5405A"/>
    <w:rsid w:val="00E540A1"/>
    <w:rsid w:val="00E54CF3"/>
    <w:rsid w:val="00E54D1C"/>
    <w:rsid w:val="00E5501B"/>
    <w:rsid w:val="00E553C6"/>
    <w:rsid w:val="00E556CC"/>
    <w:rsid w:val="00E557AB"/>
    <w:rsid w:val="00E55EDB"/>
    <w:rsid w:val="00E5700C"/>
    <w:rsid w:val="00E5748C"/>
    <w:rsid w:val="00E5783F"/>
    <w:rsid w:val="00E579EA"/>
    <w:rsid w:val="00E57B6D"/>
    <w:rsid w:val="00E60128"/>
    <w:rsid w:val="00E603CB"/>
    <w:rsid w:val="00E60867"/>
    <w:rsid w:val="00E61D16"/>
    <w:rsid w:val="00E61DD3"/>
    <w:rsid w:val="00E62354"/>
    <w:rsid w:val="00E6252B"/>
    <w:rsid w:val="00E635D9"/>
    <w:rsid w:val="00E637FF"/>
    <w:rsid w:val="00E643FE"/>
    <w:rsid w:val="00E65254"/>
    <w:rsid w:val="00E653E2"/>
    <w:rsid w:val="00E6581E"/>
    <w:rsid w:val="00E65F1C"/>
    <w:rsid w:val="00E66BFC"/>
    <w:rsid w:val="00E66FBC"/>
    <w:rsid w:val="00E67214"/>
    <w:rsid w:val="00E676B4"/>
    <w:rsid w:val="00E6771F"/>
    <w:rsid w:val="00E67CDF"/>
    <w:rsid w:val="00E70093"/>
    <w:rsid w:val="00E702E6"/>
    <w:rsid w:val="00E7049D"/>
    <w:rsid w:val="00E704E9"/>
    <w:rsid w:val="00E70555"/>
    <w:rsid w:val="00E71229"/>
    <w:rsid w:val="00E714C5"/>
    <w:rsid w:val="00E71B47"/>
    <w:rsid w:val="00E73738"/>
    <w:rsid w:val="00E73907"/>
    <w:rsid w:val="00E73A12"/>
    <w:rsid w:val="00E73ADF"/>
    <w:rsid w:val="00E75D09"/>
    <w:rsid w:val="00E75F22"/>
    <w:rsid w:val="00E76152"/>
    <w:rsid w:val="00E76169"/>
    <w:rsid w:val="00E761D0"/>
    <w:rsid w:val="00E76EE4"/>
    <w:rsid w:val="00E77239"/>
    <w:rsid w:val="00E7772A"/>
    <w:rsid w:val="00E77E8A"/>
    <w:rsid w:val="00E80931"/>
    <w:rsid w:val="00E816CC"/>
    <w:rsid w:val="00E81CD1"/>
    <w:rsid w:val="00E81EB2"/>
    <w:rsid w:val="00E82358"/>
    <w:rsid w:val="00E8250B"/>
    <w:rsid w:val="00E829EF"/>
    <w:rsid w:val="00E838EB"/>
    <w:rsid w:val="00E85F56"/>
    <w:rsid w:val="00E86536"/>
    <w:rsid w:val="00E86B93"/>
    <w:rsid w:val="00E8798A"/>
    <w:rsid w:val="00E87B40"/>
    <w:rsid w:val="00E87C8C"/>
    <w:rsid w:val="00E901D7"/>
    <w:rsid w:val="00E90B38"/>
    <w:rsid w:val="00E91015"/>
    <w:rsid w:val="00E915B2"/>
    <w:rsid w:val="00E92C5F"/>
    <w:rsid w:val="00E93E4D"/>
    <w:rsid w:val="00E9485A"/>
    <w:rsid w:val="00E953FC"/>
    <w:rsid w:val="00E96896"/>
    <w:rsid w:val="00E96C16"/>
    <w:rsid w:val="00E96EC7"/>
    <w:rsid w:val="00E97506"/>
    <w:rsid w:val="00E975D4"/>
    <w:rsid w:val="00EA06AD"/>
    <w:rsid w:val="00EA07CE"/>
    <w:rsid w:val="00EA0A5D"/>
    <w:rsid w:val="00EA0D0B"/>
    <w:rsid w:val="00EA10D1"/>
    <w:rsid w:val="00EA1AB2"/>
    <w:rsid w:val="00EA1F1C"/>
    <w:rsid w:val="00EA2106"/>
    <w:rsid w:val="00EA23D9"/>
    <w:rsid w:val="00EA2488"/>
    <w:rsid w:val="00EA263D"/>
    <w:rsid w:val="00EA2C4F"/>
    <w:rsid w:val="00EA3F3E"/>
    <w:rsid w:val="00EA4143"/>
    <w:rsid w:val="00EA41E7"/>
    <w:rsid w:val="00EA42D8"/>
    <w:rsid w:val="00EA4386"/>
    <w:rsid w:val="00EA4598"/>
    <w:rsid w:val="00EA4E64"/>
    <w:rsid w:val="00EA579F"/>
    <w:rsid w:val="00EA58E4"/>
    <w:rsid w:val="00EA606A"/>
    <w:rsid w:val="00EA638E"/>
    <w:rsid w:val="00EA6905"/>
    <w:rsid w:val="00EA72E1"/>
    <w:rsid w:val="00EB061B"/>
    <w:rsid w:val="00EB0660"/>
    <w:rsid w:val="00EB0ABC"/>
    <w:rsid w:val="00EB18C1"/>
    <w:rsid w:val="00EB1AFF"/>
    <w:rsid w:val="00EB24FB"/>
    <w:rsid w:val="00EB347C"/>
    <w:rsid w:val="00EB3A00"/>
    <w:rsid w:val="00EB3E34"/>
    <w:rsid w:val="00EB475A"/>
    <w:rsid w:val="00EB49BC"/>
    <w:rsid w:val="00EB5394"/>
    <w:rsid w:val="00EB5467"/>
    <w:rsid w:val="00EB6845"/>
    <w:rsid w:val="00EB6E7B"/>
    <w:rsid w:val="00EB70C4"/>
    <w:rsid w:val="00EB71FA"/>
    <w:rsid w:val="00EB759B"/>
    <w:rsid w:val="00EB7E4E"/>
    <w:rsid w:val="00EC2155"/>
    <w:rsid w:val="00EC3064"/>
    <w:rsid w:val="00EC4B3D"/>
    <w:rsid w:val="00EC611E"/>
    <w:rsid w:val="00EC6353"/>
    <w:rsid w:val="00EC6ACF"/>
    <w:rsid w:val="00EC6BFB"/>
    <w:rsid w:val="00EC7B80"/>
    <w:rsid w:val="00ED0A6D"/>
    <w:rsid w:val="00ED1D59"/>
    <w:rsid w:val="00ED1F62"/>
    <w:rsid w:val="00ED21CB"/>
    <w:rsid w:val="00ED2E6A"/>
    <w:rsid w:val="00ED33B4"/>
    <w:rsid w:val="00ED3D30"/>
    <w:rsid w:val="00ED4787"/>
    <w:rsid w:val="00ED4F23"/>
    <w:rsid w:val="00ED5842"/>
    <w:rsid w:val="00ED5D85"/>
    <w:rsid w:val="00ED690C"/>
    <w:rsid w:val="00ED76C0"/>
    <w:rsid w:val="00ED7864"/>
    <w:rsid w:val="00ED787C"/>
    <w:rsid w:val="00EE0262"/>
    <w:rsid w:val="00EE084C"/>
    <w:rsid w:val="00EE0FBF"/>
    <w:rsid w:val="00EE18C8"/>
    <w:rsid w:val="00EE3070"/>
    <w:rsid w:val="00EE3818"/>
    <w:rsid w:val="00EE3C25"/>
    <w:rsid w:val="00EE3FDF"/>
    <w:rsid w:val="00EE44C2"/>
    <w:rsid w:val="00EE5A2E"/>
    <w:rsid w:val="00EE5ECD"/>
    <w:rsid w:val="00EE603F"/>
    <w:rsid w:val="00EE62CD"/>
    <w:rsid w:val="00EE744D"/>
    <w:rsid w:val="00EE7D6F"/>
    <w:rsid w:val="00EF060F"/>
    <w:rsid w:val="00EF06C5"/>
    <w:rsid w:val="00EF0C90"/>
    <w:rsid w:val="00EF0E31"/>
    <w:rsid w:val="00EF22DF"/>
    <w:rsid w:val="00EF25A0"/>
    <w:rsid w:val="00EF2606"/>
    <w:rsid w:val="00EF312A"/>
    <w:rsid w:val="00EF39DC"/>
    <w:rsid w:val="00EF3ADE"/>
    <w:rsid w:val="00EF4D44"/>
    <w:rsid w:val="00EF605F"/>
    <w:rsid w:val="00EF74F3"/>
    <w:rsid w:val="00F01CAD"/>
    <w:rsid w:val="00F0208A"/>
    <w:rsid w:val="00F02B84"/>
    <w:rsid w:val="00F02BF2"/>
    <w:rsid w:val="00F02DF9"/>
    <w:rsid w:val="00F02F46"/>
    <w:rsid w:val="00F034F1"/>
    <w:rsid w:val="00F03C37"/>
    <w:rsid w:val="00F03DB1"/>
    <w:rsid w:val="00F04B72"/>
    <w:rsid w:val="00F052E4"/>
    <w:rsid w:val="00F05775"/>
    <w:rsid w:val="00F059EC"/>
    <w:rsid w:val="00F06E72"/>
    <w:rsid w:val="00F07032"/>
    <w:rsid w:val="00F07F71"/>
    <w:rsid w:val="00F100DA"/>
    <w:rsid w:val="00F1057E"/>
    <w:rsid w:val="00F1146D"/>
    <w:rsid w:val="00F11AF5"/>
    <w:rsid w:val="00F12287"/>
    <w:rsid w:val="00F12F88"/>
    <w:rsid w:val="00F131DA"/>
    <w:rsid w:val="00F138CC"/>
    <w:rsid w:val="00F13A98"/>
    <w:rsid w:val="00F13D2A"/>
    <w:rsid w:val="00F14040"/>
    <w:rsid w:val="00F14524"/>
    <w:rsid w:val="00F1472A"/>
    <w:rsid w:val="00F14EF2"/>
    <w:rsid w:val="00F1650F"/>
    <w:rsid w:val="00F174F1"/>
    <w:rsid w:val="00F2168B"/>
    <w:rsid w:val="00F21860"/>
    <w:rsid w:val="00F23383"/>
    <w:rsid w:val="00F2383C"/>
    <w:rsid w:val="00F24CB3"/>
    <w:rsid w:val="00F24E63"/>
    <w:rsid w:val="00F2528C"/>
    <w:rsid w:val="00F26FF5"/>
    <w:rsid w:val="00F27149"/>
    <w:rsid w:val="00F27493"/>
    <w:rsid w:val="00F27A2F"/>
    <w:rsid w:val="00F27B89"/>
    <w:rsid w:val="00F27FF3"/>
    <w:rsid w:val="00F3004A"/>
    <w:rsid w:val="00F30175"/>
    <w:rsid w:val="00F316FE"/>
    <w:rsid w:val="00F319EC"/>
    <w:rsid w:val="00F328C7"/>
    <w:rsid w:val="00F3330D"/>
    <w:rsid w:val="00F33C4D"/>
    <w:rsid w:val="00F33EE6"/>
    <w:rsid w:val="00F35B2B"/>
    <w:rsid w:val="00F364F9"/>
    <w:rsid w:val="00F404D4"/>
    <w:rsid w:val="00F40B85"/>
    <w:rsid w:val="00F413D3"/>
    <w:rsid w:val="00F41DBB"/>
    <w:rsid w:val="00F421FA"/>
    <w:rsid w:val="00F4242C"/>
    <w:rsid w:val="00F42745"/>
    <w:rsid w:val="00F42E5A"/>
    <w:rsid w:val="00F433B2"/>
    <w:rsid w:val="00F4355B"/>
    <w:rsid w:val="00F43CB9"/>
    <w:rsid w:val="00F44275"/>
    <w:rsid w:val="00F44728"/>
    <w:rsid w:val="00F45005"/>
    <w:rsid w:val="00F45654"/>
    <w:rsid w:val="00F45669"/>
    <w:rsid w:val="00F45EE3"/>
    <w:rsid w:val="00F461A8"/>
    <w:rsid w:val="00F4696F"/>
    <w:rsid w:val="00F4758D"/>
    <w:rsid w:val="00F477B2"/>
    <w:rsid w:val="00F47D24"/>
    <w:rsid w:val="00F47D49"/>
    <w:rsid w:val="00F50A66"/>
    <w:rsid w:val="00F518A1"/>
    <w:rsid w:val="00F5218E"/>
    <w:rsid w:val="00F521FD"/>
    <w:rsid w:val="00F52816"/>
    <w:rsid w:val="00F52A56"/>
    <w:rsid w:val="00F53F1F"/>
    <w:rsid w:val="00F5400A"/>
    <w:rsid w:val="00F5669A"/>
    <w:rsid w:val="00F566DD"/>
    <w:rsid w:val="00F571F2"/>
    <w:rsid w:val="00F573CE"/>
    <w:rsid w:val="00F57842"/>
    <w:rsid w:val="00F57894"/>
    <w:rsid w:val="00F602DE"/>
    <w:rsid w:val="00F60BDA"/>
    <w:rsid w:val="00F6176C"/>
    <w:rsid w:val="00F62717"/>
    <w:rsid w:val="00F627F4"/>
    <w:rsid w:val="00F63E98"/>
    <w:rsid w:val="00F64030"/>
    <w:rsid w:val="00F64742"/>
    <w:rsid w:val="00F64A6F"/>
    <w:rsid w:val="00F65DA8"/>
    <w:rsid w:val="00F668E9"/>
    <w:rsid w:val="00F6751D"/>
    <w:rsid w:val="00F67A7E"/>
    <w:rsid w:val="00F67FA7"/>
    <w:rsid w:val="00F7002F"/>
    <w:rsid w:val="00F71232"/>
    <w:rsid w:val="00F71326"/>
    <w:rsid w:val="00F71434"/>
    <w:rsid w:val="00F714D6"/>
    <w:rsid w:val="00F73668"/>
    <w:rsid w:val="00F73894"/>
    <w:rsid w:val="00F73DE4"/>
    <w:rsid w:val="00F74330"/>
    <w:rsid w:val="00F74645"/>
    <w:rsid w:val="00F76634"/>
    <w:rsid w:val="00F768D6"/>
    <w:rsid w:val="00F76C69"/>
    <w:rsid w:val="00F7799E"/>
    <w:rsid w:val="00F77B4C"/>
    <w:rsid w:val="00F81E0D"/>
    <w:rsid w:val="00F822E8"/>
    <w:rsid w:val="00F82407"/>
    <w:rsid w:val="00F8276D"/>
    <w:rsid w:val="00F82A77"/>
    <w:rsid w:val="00F832C1"/>
    <w:rsid w:val="00F85E58"/>
    <w:rsid w:val="00F86865"/>
    <w:rsid w:val="00F86DB1"/>
    <w:rsid w:val="00F90345"/>
    <w:rsid w:val="00F904E8"/>
    <w:rsid w:val="00F91573"/>
    <w:rsid w:val="00F929A5"/>
    <w:rsid w:val="00F942F3"/>
    <w:rsid w:val="00F9478F"/>
    <w:rsid w:val="00F948E5"/>
    <w:rsid w:val="00F96440"/>
    <w:rsid w:val="00F96CC1"/>
    <w:rsid w:val="00F97670"/>
    <w:rsid w:val="00FA000B"/>
    <w:rsid w:val="00FA0319"/>
    <w:rsid w:val="00FA226C"/>
    <w:rsid w:val="00FA2FBF"/>
    <w:rsid w:val="00FA62C1"/>
    <w:rsid w:val="00FA6FF6"/>
    <w:rsid w:val="00FA73F0"/>
    <w:rsid w:val="00FB0423"/>
    <w:rsid w:val="00FB1705"/>
    <w:rsid w:val="00FB1A7C"/>
    <w:rsid w:val="00FB31E3"/>
    <w:rsid w:val="00FB4044"/>
    <w:rsid w:val="00FB47F4"/>
    <w:rsid w:val="00FB5913"/>
    <w:rsid w:val="00FB5E06"/>
    <w:rsid w:val="00FB6512"/>
    <w:rsid w:val="00FB70AC"/>
    <w:rsid w:val="00FB7310"/>
    <w:rsid w:val="00FB751E"/>
    <w:rsid w:val="00FB7B21"/>
    <w:rsid w:val="00FC03E6"/>
    <w:rsid w:val="00FC06E7"/>
    <w:rsid w:val="00FC1477"/>
    <w:rsid w:val="00FC33B4"/>
    <w:rsid w:val="00FC34FB"/>
    <w:rsid w:val="00FC3D62"/>
    <w:rsid w:val="00FC4430"/>
    <w:rsid w:val="00FC49FD"/>
    <w:rsid w:val="00FC52B7"/>
    <w:rsid w:val="00FC6A47"/>
    <w:rsid w:val="00FC7313"/>
    <w:rsid w:val="00FC7382"/>
    <w:rsid w:val="00FC78E6"/>
    <w:rsid w:val="00FC7CE7"/>
    <w:rsid w:val="00FD088E"/>
    <w:rsid w:val="00FD1374"/>
    <w:rsid w:val="00FD145E"/>
    <w:rsid w:val="00FD168A"/>
    <w:rsid w:val="00FD18AB"/>
    <w:rsid w:val="00FD1B10"/>
    <w:rsid w:val="00FD1C5F"/>
    <w:rsid w:val="00FD2889"/>
    <w:rsid w:val="00FD3E94"/>
    <w:rsid w:val="00FD4519"/>
    <w:rsid w:val="00FD531E"/>
    <w:rsid w:val="00FD5DBE"/>
    <w:rsid w:val="00FD6BF2"/>
    <w:rsid w:val="00FE0DDC"/>
    <w:rsid w:val="00FE1756"/>
    <w:rsid w:val="00FE234E"/>
    <w:rsid w:val="00FE26B5"/>
    <w:rsid w:val="00FE2FA1"/>
    <w:rsid w:val="00FE3155"/>
    <w:rsid w:val="00FE36DA"/>
    <w:rsid w:val="00FE385E"/>
    <w:rsid w:val="00FE3E2A"/>
    <w:rsid w:val="00FE45D0"/>
    <w:rsid w:val="00FE5A04"/>
    <w:rsid w:val="00FE67A5"/>
    <w:rsid w:val="00FE6B98"/>
    <w:rsid w:val="00FE73E5"/>
    <w:rsid w:val="00FE75E3"/>
    <w:rsid w:val="00FE7898"/>
    <w:rsid w:val="00FE7A90"/>
    <w:rsid w:val="00FF15FF"/>
    <w:rsid w:val="00FF2627"/>
    <w:rsid w:val="00FF3307"/>
    <w:rsid w:val="00FF3E9B"/>
    <w:rsid w:val="00FF4AA9"/>
    <w:rsid w:val="00FF5065"/>
    <w:rsid w:val="00FF5462"/>
    <w:rsid w:val="00FF5DBA"/>
    <w:rsid w:val="00FF6FCE"/>
    <w:rsid w:val="00FF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D767B"/>
  <w15:chartTrackingRefBased/>
  <w15:docId w15:val="{9EBEDA0F-4194-40DA-9BBC-6C7531CA1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3" w:uiPriority="99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CA7BAE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CA7BAE"/>
    <w:pPr>
      <w:keepNext/>
      <w:jc w:val="center"/>
      <w:outlineLvl w:val="1"/>
    </w:pPr>
    <w:rPr>
      <w:b/>
      <w:bCs/>
      <w:szCs w:val="20"/>
    </w:rPr>
  </w:style>
  <w:style w:type="paragraph" w:styleId="Cmsor3">
    <w:name w:val="heading 3"/>
    <w:basedOn w:val="Norml"/>
    <w:next w:val="Norml"/>
    <w:link w:val="Cmsor3Char"/>
    <w:unhideWhenUsed/>
    <w:qFormat/>
    <w:rsid w:val="00104B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qFormat/>
    <w:rsid w:val="00342CC4"/>
    <w:pPr>
      <w:keepNext/>
      <w:keepLines/>
      <w:widowControl w:val="0"/>
      <w:suppressAutoHyphens/>
      <w:spacing w:before="200"/>
      <w:outlineLvl w:val="3"/>
    </w:pPr>
    <w:rPr>
      <w:rFonts w:ascii="Cambria" w:hAnsi="Cambria" w:cs="Mangal"/>
      <w:b/>
      <w:bCs/>
      <w:i/>
      <w:iCs/>
      <w:color w:val="4F81BD"/>
      <w:kern w:val="1"/>
      <w:szCs w:val="21"/>
      <w:lang w:eastAsia="zh-CN" w:bidi="hi-IN"/>
    </w:rPr>
  </w:style>
  <w:style w:type="paragraph" w:styleId="Cmsor5">
    <w:name w:val="heading 5"/>
    <w:basedOn w:val="Norml"/>
    <w:next w:val="Norml"/>
    <w:link w:val="Cmsor5Char"/>
    <w:qFormat/>
    <w:rsid w:val="00342CC4"/>
    <w:pPr>
      <w:keepNext/>
      <w:keepLines/>
      <w:widowControl w:val="0"/>
      <w:suppressAutoHyphens/>
      <w:spacing w:before="200"/>
      <w:outlineLvl w:val="4"/>
    </w:pPr>
    <w:rPr>
      <w:rFonts w:ascii="Cambria" w:hAnsi="Cambria" w:cs="Mangal"/>
      <w:color w:val="243F60"/>
      <w:kern w:val="1"/>
      <w:szCs w:val="21"/>
      <w:lang w:eastAsia="zh-CN" w:bidi="hi-IN"/>
    </w:rPr>
  </w:style>
  <w:style w:type="paragraph" w:styleId="Cmsor6">
    <w:name w:val="heading 6"/>
    <w:basedOn w:val="Norml"/>
    <w:next w:val="Norml"/>
    <w:link w:val="Cmsor6Char"/>
    <w:qFormat/>
    <w:rsid w:val="00342CC4"/>
    <w:pPr>
      <w:keepNext/>
      <w:keepLines/>
      <w:widowControl w:val="0"/>
      <w:suppressAutoHyphens/>
      <w:spacing w:before="200"/>
      <w:outlineLvl w:val="5"/>
    </w:pPr>
    <w:rPr>
      <w:rFonts w:ascii="Cambria" w:hAnsi="Cambria" w:cs="Mangal"/>
      <w:i/>
      <w:iCs/>
      <w:color w:val="243F60"/>
      <w:kern w:val="1"/>
      <w:szCs w:val="21"/>
      <w:lang w:eastAsia="zh-CN" w:bidi="hi-IN"/>
    </w:rPr>
  </w:style>
  <w:style w:type="paragraph" w:styleId="Cmsor7">
    <w:name w:val="heading 7"/>
    <w:basedOn w:val="Norml"/>
    <w:next w:val="Norml"/>
    <w:link w:val="Cmsor7Char"/>
    <w:qFormat/>
    <w:rsid w:val="00342CC4"/>
    <w:pPr>
      <w:suppressAutoHyphens/>
      <w:spacing w:before="240" w:after="60"/>
      <w:outlineLvl w:val="6"/>
    </w:pPr>
    <w:rPr>
      <w:kern w:val="1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37097A"/>
    <w:pPr>
      <w:suppressAutoHyphens/>
      <w:jc w:val="both"/>
    </w:pPr>
    <w:rPr>
      <w:sz w:val="26"/>
      <w:szCs w:val="20"/>
      <w:lang w:eastAsia="ar-SA"/>
    </w:rPr>
  </w:style>
  <w:style w:type="paragraph" w:styleId="llb">
    <w:name w:val="footer"/>
    <w:basedOn w:val="Norml"/>
    <w:link w:val="llbChar"/>
    <w:rsid w:val="00045DAE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045DAE"/>
  </w:style>
  <w:style w:type="paragraph" w:customStyle="1" w:styleId="LetterSenderName">
    <w:name w:val="Letter Sender Name"/>
    <w:rsid w:val="00842A74"/>
    <w:pPr>
      <w:widowControl w:val="0"/>
      <w:overflowPunct w:val="0"/>
      <w:autoSpaceDE w:val="0"/>
      <w:autoSpaceDN w:val="0"/>
      <w:adjustRightInd w:val="0"/>
      <w:jc w:val="center"/>
    </w:pPr>
    <w:rPr>
      <w:i/>
      <w:iCs/>
      <w:color w:val="993300"/>
      <w:kern w:val="28"/>
      <w:sz w:val="56"/>
      <w:szCs w:val="56"/>
    </w:rPr>
  </w:style>
  <w:style w:type="paragraph" w:styleId="Szvegtrzs2">
    <w:name w:val="Body Text 2"/>
    <w:basedOn w:val="Norml"/>
    <w:rsid w:val="00CA7BAE"/>
    <w:pPr>
      <w:spacing w:after="120" w:line="480" w:lineRule="auto"/>
    </w:pPr>
  </w:style>
  <w:style w:type="paragraph" w:styleId="NormlWeb">
    <w:name w:val="Normal (Web)"/>
    <w:basedOn w:val="Norml"/>
    <w:uiPriority w:val="99"/>
    <w:rsid w:val="00CA7BAE"/>
    <w:pPr>
      <w:spacing w:before="100" w:beforeAutospacing="1" w:after="100" w:afterAutospacing="1"/>
    </w:pPr>
    <w:rPr>
      <w:color w:val="000000"/>
    </w:rPr>
  </w:style>
  <w:style w:type="paragraph" w:customStyle="1" w:styleId="Style2">
    <w:name w:val="Style2"/>
    <w:basedOn w:val="Norml"/>
    <w:rsid w:val="008A23EC"/>
    <w:pPr>
      <w:widowControl w:val="0"/>
      <w:autoSpaceDE w:val="0"/>
      <w:autoSpaceDN w:val="0"/>
      <w:adjustRightInd w:val="0"/>
      <w:spacing w:line="254" w:lineRule="exact"/>
      <w:jc w:val="both"/>
    </w:pPr>
  </w:style>
  <w:style w:type="paragraph" w:customStyle="1" w:styleId="Style5">
    <w:name w:val="Style5"/>
    <w:basedOn w:val="Norml"/>
    <w:rsid w:val="008A23EC"/>
    <w:pPr>
      <w:widowControl w:val="0"/>
      <w:autoSpaceDE w:val="0"/>
      <w:autoSpaceDN w:val="0"/>
      <w:adjustRightInd w:val="0"/>
      <w:spacing w:line="245" w:lineRule="exact"/>
      <w:ind w:hanging="526"/>
    </w:pPr>
  </w:style>
  <w:style w:type="character" w:customStyle="1" w:styleId="FontStyle12">
    <w:name w:val="Font Style12"/>
    <w:rsid w:val="008A23EC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rsid w:val="008A23EC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1">
    <w:name w:val="Font Style11"/>
    <w:rsid w:val="008A23E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4">
    <w:name w:val="Font Style14"/>
    <w:rsid w:val="008A23EC"/>
    <w:rPr>
      <w:rFonts w:ascii="Times New Roman" w:hAnsi="Times New Roman" w:cs="Times New Roman"/>
      <w:i/>
      <w:iCs/>
      <w:sz w:val="20"/>
      <w:szCs w:val="20"/>
    </w:rPr>
  </w:style>
  <w:style w:type="paragraph" w:customStyle="1" w:styleId="Style4">
    <w:name w:val="Style4"/>
    <w:basedOn w:val="Norml"/>
    <w:rsid w:val="008A23E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Norml"/>
    <w:rsid w:val="008A23EC"/>
    <w:pPr>
      <w:widowControl w:val="0"/>
      <w:autoSpaceDE w:val="0"/>
      <w:autoSpaceDN w:val="0"/>
      <w:adjustRightInd w:val="0"/>
      <w:spacing w:line="252" w:lineRule="exact"/>
    </w:pPr>
  </w:style>
  <w:style w:type="paragraph" w:customStyle="1" w:styleId="Style3">
    <w:name w:val="Style3"/>
    <w:basedOn w:val="Norml"/>
    <w:rsid w:val="008A23EC"/>
    <w:pPr>
      <w:widowControl w:val="0"/>
      <w:autoSpaceDE w:val="0"/>
      <w:autoSpaceDN w:val="0"/>
      <w:adjustRightInd w:val="0"/>
      <w:spacing w:line="252" w:lineRule="exact"/>
      <w:ind w:hanging="526"/>
      <w:jc w:val="both"/>
    </w:pPr>
  </w:style>
  <w:style w:type="character" w:customStyle="1" w:styleId="Cmsor2Char">
    <w:name w:val="Címsor 2 Char"/>
    <w:link w:val="Cmsor2"/>
    <w:locked/>
    <w:rsid w:val="00334BB3"/>
    <w:rPr>
      <w:b/>
      <w:bCs/>
      <w:sz w:val="24"/>
      <w:lang w:val="hu-HU" w:eastAsia="hu-HU" w:bidi="ar-SA"/>
    </w:rPr>
  </w:style>
  <w:style w:type="table" w:styleId="Rcsostblzat">
    <w:name w:val="Table Grid"/>
    <w:basedOn w:val="Normltblzat"/>
    <w:uiPriority w:val="59"/>
    <w:rsid w:val="005E5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Listaszerű bekezdés5,List Paragraph"/>
    <w:basedOn w:val="Norml"/>
    <w:link w:val="ListaszerbekezdsChar"/>
    <w:uiPriority w:val="34"/>
    <w:qFormat/>
    <w:rsid w:val="0031756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rsid w:val="00733D5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rsid w:val="00733D5C"/>
    <w:rPr>
      <w:rFonts w:ascii="Segoe UI" w:hAnsi="Segoe UI" w:cs="Segoe UI"/>
      <w:sz w:val="18"/>
      <w:szCs w:val="18"/>
    </w:rPr>
  </w:style>
  <w:style w:type="paragraph" w:styleId="Nincstrkz">
    <w:name w:val="No Spacing"/>
    <w:uiPriority w:val="1"/>
    <w:qFormat/>
    <w:rsid w:val="006F5439"/>
  </w:style>
  <w:style w:type="character" w:styleId="Hiperhivatkozs">
    <w:name w:val="Hyperlink"/>
    <w:uiPriority w:val="99"/>
    <w:unhideWhenUsed/>
    <w:rsid w:val="00F57842"/>
    <w:rPr>
      <w:color w:val="0563C1"/>
      <w:u w:val="single"/>
    </w:rPr>
  </w:style>
  <w:style w:type="character" w:customStyle="1" w:styleId="aj">
    <w:name w:val="aj"/>
    <w:basedOn w:val="Bekezdsalapbettpusa"/>
    <w:rsid w:val="001D1A68"/>
  </w:style>
  <w:style w:type="character" w:customStyle="1" w:styleId="highlighted">
    <w:name w:val="highlighted"/>
    <w:basedOn w:val="Bekezdsalapbettpusa"/>
    <w:rsid w:val="001D1A68"/>
  </w:style>
  <w:style w:type="character" w:customStyle="1" w:styleId="Szvegtrzs0">
    <w:name w:val="Szövegtörzs_"/>
    <w:link w:val="Szvegtrzs1"/>
    <w:rsid w:val="00C91105"/>
    <w:rPr>
      <w:shd w:val="clear" w:color="auto" w:fill="FFFFFF"/>
    </w:rPr>
  </w:style>
  <w:style w:type="paragraph" w:customStyle="1" w:styleId="Szvegtrzs1">
    <w:name w:val="Szövegtörzs1"/>
    <w:basedOn w:val="Norml"/>
    <w:link w:val="Szvegtrzs0"/>
    <w:rsid w:val="00C91105"/>
    <w:pPr>
      <w:widowControl w:val="0"/>
      <w:shd w:val="clear" w:color="auto" w:fill="FFFFFF"/>
      <w:spacing w:line="252" w:lineRule="exact"/>
      <w:ind w:hanging="360"/>
      <w:jc w:val="center"/>
    </w:pPr>
    <w:rPr>
      <w:sz w:val="20"/>
      <w:szCs w:val="20"/>
    </w:rPr>
  </w:style>
  <w:style w:type="paragraph" w:styleId="Szvegtrzsbehzssal">
    <w:name w:val="Body Text Indent"/>
    <w:basedOn w:val="Norml"/>
    <w:link w:val="SzvegtrzsbehzssalChar"/>
    <w:unhideWhenUsed/>
    <w:rsid w:val="000919FA"/>
    <w:pPr>
      <w:spacing w:after="120"/>
      <w:ind w:left="283"/>
    </w:pPr>
    <w:rPr>
      <w:sz w:val="26"/>
      <w:szCs w:val="20"/>
    </w:rPr>
  </w:style>
  <w:style w:type="character" w:customStyle="1" w:styleId="SzvegtrzsbehzssalChar">
    <w:name w:val="Szövegtörzs behúzással Char"/>
    <w:link w:val="Szvegtrzsbehzssal"/>
    <w:rsid w:val="000919FA"/>
    <w:rPr>
      <w:sz w:val="26"/>
    </w:rPr>
  </w:style>
  <w:style w:type="paragraph" w:customStyle="1" w:styleId="Default">
    <w:name w:val="Default"/>
    <w:rsid w:val="0079311C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Cmsor3Char">
    <w:name w:val="Címsor 3 Char"/>
    <w:link w:val="Cmsor3"/>
    <w:rsid w:val="00104B74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EA4386"/>
    <w:rPr>
      <w:rFonts w:ascii="Calibri" w:eastAsia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unhideWhenUsed/>
    <w:rsid w:val="004D09ED"/>
    <w:pPr>
      <w:suppressAutoHyphens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4D09ED"/>
    <w:rPr>
      <w:sz w:val="16"/>
      <w:szCs w:val="16"/>
    </w:rPr>
  </w:style>
  <w:style w:type="table" w:customStyle="1" w:styleId="Rcsostblzat1">
    <w:name w:val="Rácsos táblázat1"/>
    <w:basedOn w:val="Normltblzat"/>
    <w:next w:val="Rcsostblzat"/>
    <w:uiPriority w:val="59"/>
    <w:rsid w:val="003272D4"/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rsid w:val="005555CD"/>
    <w:pPr>
      <w:ind w:left="708"/>
    </w:pPr>
  </w:style>
  <w:style w:type="paragraph" w:styleId="Cm">
    <w:name w:val="Title"/>
    <w:basedOn w:val="Norml"/>
    <w:link w:val="CmChar"/>
    <w:qFormat/>
    <w:rsid w:val="005252BE"/>
    <w:pPr>
      <w:widowControl w:val="0"/>
      <w:autoSpaceDE w:val="0"/>
      <w:autoSpaceDN w:val="0"/>
      <w:spacing w:before="61"/>
      <w:ind w:left="2858" w:hanging="2381"/>
    </w:pPr>
    <w:rPr>
      <w:b/>
      <w:bCs/>
      <w:sz w:val="32"/>
      <w:szCs w:val="32"/>
      <w:lang w:eastAsia="en-US"/>
    </w:rPr>
  </w:style>
  <w:style w:type="character" w:customStyle="1" w:styleId="CmChar">
    <w:name w:val="Cím Char"/>
    <w:basedOn w:val="Bekezdsalapbettpusa"/>
    <w:link w:val="Cm"/>
    <w:rsid w:val="005252BE"/>
    <w:rPr>
      <w:b/>
      <w:bCs/>
      <w:sz w:val="32"/>
      <w:szCs w:val="32"/>
      <w:lang w:eastAsia="en-US"/>
    </w:rPr>
  </w:style>
  <w:style w:type="character" w:styleId="Jegyzethivatkozs">
    <w:name w:val="annotation reference"/>
    <w:basedOn w:val="Bekezdsalapbettpusa"/>
    <w:rsid w:val="00754BA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754BA8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754BA8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754BA8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754BA8"/>
    <w:rPr>
      <w:b/>
      <w:bCs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BC0CAA"/>
    <w:rPr>
      <w:sz w:val="26"/>
      <w:szCs w:val="20"/>
      <w:lang w:eastAsia="ar-SA"/>
    </w:rPr>
  </w:style>
  <w:style w:type="paragraph" w:customStyle="1" w:styleId="TableParagraph">
    <w:name w:val="Table Paragraph"/>
    <w:basedOn w:val="Norml"/>
    <w:uiPriority w:val="1"/>
    <w:qFormat/>
    <w:rsid w:val="00BC0CA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BC0C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sakszveg">
    <w:name w:val="Plain Text"/>
    <w:basedOn w:val="Norml"/>
    <w:link w:val="CsakszvegChar"/>
    <w:uiPriority w:val="99"/>
    <w:unhideWhenUsed/>
    <w:rsid w:val="00E76169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CsakszvegChar">
    <w:name w:val="Csak szöveg Char"/>
    <w:basedOn w:val="Bekezdsalapbettpusa"/>
    <w:link w:val="Csakszveg"/>
    <w:uiPriority w:val="99"/>
    <w:rsid w:val="00E76169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paragraph" w:styleId="Lbjegyzetszveg">
    <w:name w:val="footnote text"/>
    <w:basedOn w:val="Norml"/>
    <w:link w:val="LbjegyzetszvegChar"/>
    <w:uiPriority w:val="99"/>
    <w:unhideWhenUsed/>
    <w:rsid w:val="003D5F8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3D5F82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BBHeading1">
    <w:name w:val="B&amp;B Heading 1"/>
    <w:basedOn w:val="Szvegtrzs"/>
    <w:next w:val="Norml"/>
    <w:uiPriority w:val="9"/>
    <w:qFormat/>
    <w:rsid w:val="003D5F82"/>
    <w:pPr>
      <w:keepNext/>
      <w:numPr>
        <w:numId w:val="1"/>
      </w:numPr>
      <w:suppressAutoHyphens w:val="0"/>
      <w:spacing w:before="240" w:after="120"/>
      <w:outlineLvl w:val="0"/>
    </w:pPr>
    <w:rPr>
      <w:rFonts w:ascii="Georgia" w:eastAsiaTheme="minorHAnsi" w:hAnsi="Georgia"/>
      <w:b/>
      <w:sz w:val="22"/>
      <w:lang w:eastAsia="en-US"/>
    </w:rPr>
  </w:style>
  <w:style w:type="paragraph" w:customStyle="1" w:styleId="BBClause2">
    <w:name w:val="B&amp;B Clause 2"/>
    <w:basedOn w:val="Szvegtrzs"/>
    <w:uiPriority w:val="29"/>
    <w:qFormat/>
    <w:rsid w:val="003D5F82"/>
    <w:pPr>
      <w:numPr>
        <w:ilvl w:val="1"/>
        <w:numId w:val="1"/>
      </w:numPr>
      <w:suppressAutoHyphens w:val="0"/>
      <w:spacing w:after="240"/>
    </w:pPr>
    <w:rPr>
      <w:rFonts w:ascii="Georgia" w:eastAsiaTheme="minorHAnsi" w:hAnsi="Georgia"/>
      <w:sz w:val="22"/>
      <w:lang w:eastAsia="en-US"/>
    </w:rPr>
  </w:style>
  <w:style w:type="paragraph" w:customStyle="1" w:styleId="BBClause3">
    <w:name w:val="B&amp;B Clause 3"/>
    <w:basedOn w:val="Szvegtrzs"/>
    <w:uiPriority w:val="29"/>
    <w:qFormat/>
    <w:rsid w:val="003D5F82"/>
    <w:pPr>
      <w:numPr>
        <w:ilvl w:val="2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4">
    <w:name w:val="B&amp;B Clause 4"/>
    <w:basedOn w:val="Szvegtrzs"/>
    <w:uiPriority w:val="29"/>
    <w:qFormat/>
    <w:rsid w:val="003D5F82"/>
    <w:pPr>
      <w:numPr>
        <w:ilvl w:val="3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5">
    <w:name w:val="B&amp;B Clause 5"/>
    <w:basedOn w:val="Szvegtrzs"/>
    <w:uiPriority w:val="29"/>
    <w:rsid w:val="003D5F82"/>
    <w:pPr>
      <w:numPr>
        <w:ilvl w:val="4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6">
    <w:name w:val="B&amp;B Clause 6"/>
    <w:basedOn w:val="Szvegtrzs"/>
    <w:uiPriority w:val="29"/>
    <w:rsid w:val="003D5F82"/>
    <w:pPr>
      <w:numPr>
        <w:ilvl w:val="5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7">
    <w:name w:val="B&amp;B Clause 7"/>
    <w:basedOn w:val="Szvegtrzs"/>
    <w:uiPriority w:val="29"/>
    <w:rsid w:val="003D5F82"/>
    <w:pPr>
      <w:numPr>
        <w:ilvl w:val="6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8">
    <w:name w:val="B&amp;B Clause 8"/>
    <w:basedOn w:val="Szvegtrzs"/>
    <w:uiPriority w:val="29"/>
    <w:rsid w:val="003D5F82"/>
    <w:pPr>
      <w:numPr>
        <w:ilvl w:val="7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paragraph" w:customStyle="1" w:styleId="BBClause9">
    <w:name w:val="B&amp;B Clause 9"/>
    <w:basedOn w:val="Szvegtrzs"/>
    <w:uiPriority w:val="29"/>
    <w:rsid w:val="003D5F82"/>
    <w:pPr>
      <w:numPr>
        <w:ilvl w:val="8"/>
        <w:numId w:val="1"/>
      </w:numPr>
      <w:tabs>
        <w:tab w:val="num" w:pos="360"/>
      </w:tabs>
      <w:suppressAutoHyphens w:val="0"/>
      <w:spacing w:after="240"/>
      <w:ind w:left="0" w:firstLine="0"/>
    </w:pPr>
    <w:rPr>
      <w:rFonts w:ascii="Georgia" w:eastAsiaTheme="minorHAnsi" w:hAnsi="Georgia"/>
      <w:sz w:val="22"/>
      <w:lang w:eastAsia="en-US"/>
    </w:rPr>
  </w:style>
  <w:style w:type="character" w:styleId="Lbjegyzet-hivatkozs">
    <w:name w:val="footnote reference"/>
    <w:basedOn w:val="Bekezdsalapbettpusa"/>
    <w:uiPriority w:val="99"/>
    <w:unhideWhenUsed/>
    <w:rsid w:val="003D5F82"/>
    <w:rPr>
      <w:vertAlign w:val="superscript"/>
    </w:rPr>
  </w:style>
  <w:style w:type="numbering" w:customStyle="1" w:styleId="NumberingMain">
    <w:name w:val="Numbering Main"/>
    <w:uiPriority w:val="99"/>
    <w:rsid w:val="003D5F82"/>
    <w:pPr>
      <w:numPr>
        <w:numId w:val="1"/>
      </w:numPr>
    </w:pPr>
  </w:style>
  <w:style w:type="paragraph" w:styleId="lfej">
    <w:name w:val="header"/>
    <w:basedOn w:val="Norml"/>
    <w:link w:val="lfejChar"/>
    <w:uiPriority w:val="99"/>
    <w:rsid w:val="005B16A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B16A8"/>
  </w:style>
  <w:style w:type="table" w:customStyle="1" w:styleId="Rcsostblzat2">
    <w:name w:val="Rácsos táblázat2"/>
    <w:basedOn w:val="Normltblzat"/>
    <w:next w:val="Rcsostblzat"/>
    <w:uiPriority w:val="39"/>
    <w:rsid w:val="005D2DD8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lus222">
    <w:name w:val="Stílus222"/>
    <w:basedOn w:val="Listaszerbekezds"/>
    <w:link w:val="Stlus222Char"/>
    <w:qFormat/>
    <w:rsid w:val="001E60CD"/>
    <w:pPr>
      <w:numPr>
        <w:numId w:val="2"/>
      </w:numPr>
      <w:spacing w:after="0" w:line="240" w:lineRule="auto"/>
      <w:ind w:left="360"/>
    </w:pPr>
    <w:rPr>
      <w:rFonts w:asciiTheme="majorHAnsi" w:eastAsiaTheme="minorHAnsi" w:hAnsiTheme="majorHAnsi" w:cstheme="minorHAnsi"/>
      <w:b/>
    </w:rPr>
  </w:style>
  <w:style w:type="character" w:customStyle="1" w:styleId="Stlus222Char">
    <w:name w:val="Stílus222 Char"/>
    <w:basedOn w:val="Bekezdsalapbettpusa"/>
    <w:link w:val="Stlus222"/>
    <w:rsid w:val="001E60CD"/>
    <w:rPr>
      <w:rFonts w:asciiTheme="majorHAnsi" w:eastAsiaTheme="minorHAnsi" w:hAnsiTheme="majorHAnsi" w:cstheme="minorHAnsi"/>
      <w:b/>
      <w:sz w:val="22"/>
      <w:szCs w:val="22"/>
      <w:lang w:eastAsia="en-US"/>
    </w:rPr>
  </w:style>
  <w:style w:type="paragraph" w:customStyle="1" w:styleId="Stlus1">
    <w:name w:val="Stílus1"/>
    <w:basedOn w:val="Listaszerbekezds"/>
    <w:next w:val="Norml"/>
    <w:qFormat/>
    <w:rsid w:val="001E60CD"/>
    <w:pPr>
      <w:numPr>
        <w:ilvl w:val="2"/>
        <w:numId w:val="2"/>
      </w:numPr>
      <w:tabs>
        <w:tab w:val="right" w:leader="dot" w:pos="1276"/>
        <w:tab w:val="right" w:leader="dot" w:pos="9072"/>
        <w:tab w:val="left" w:leader="dot" w:pos="16443"/>
      </w:tabs>
      <w:spacing w:before="120" w:after="120" w:line="240" w:lineRule="auto"/>
      <w:contextualSpacing w:val="0"/>
      <w:jc w:val="both"/>
    </w:pPr>
    <w:rPr>
      <w:rFonts w:asciiTheme="majorHAnsi" w:eastAsiaTheme="minorHAnsi" w:hAnsiTheme="majorHAnsi" w:cstheme="minorHAnsi"/>
      <w:b/>
      <w:szCs w:val="24"/>
    </w:rPr>
  </w:style>
  <w:style w:type="character" w:customStyle="1" w:styleId="llbChar">
    <w:name w:val="Élőláb Char"/>
    <w:basedOn w:val="Bekezdsalapbettpusa"/>
    <w:link w:val="llb"/>
    <w:rsid w:val="003C2991"/>
  </w:style>
  <w:style w:type="character" w:styleId="Kiemels2">
    <w:name w:val="Strong"/>
    <w:basedOn w:val="Bekezdsalapbettpusa"/>
    <w:uiPriority w:val="22"/>
    <w:qFormat/>
    <w:rsid w:val="00991822"/>
    <w:rPr>
      <w:b/>
      <w:bCs/>
    </w:rPr>
  </w:style>
  <w:style w:type="character" w:customStyle="1" w:styleId="Cmsor4Char">
    <w:name w:val="Címsor 4 Char"/>
    <w:basedOn w:val="Bekezdsalapbettpusa"/>
    <w:link w:val="Cmsor4"/>
    <w:rsid w:val="00342CC4"/>
    <w:rPr>
      <w:rFonts w:ascii="Cambria" w:hAnsi="Cambria" w:cs="Mangal"/>
      <w:b/>
      <w:bCs/>
      <w:i/>
      <w:iCs/>
      <w:color w:val="4F81BD"/>
      <w:kern w:val="1"/>
      <w:szCs w:val="21"/>
      <w:lang w:eastAsia="zh-CN" w:bidi="hi-IN"/>
    </w:rPr>
  </w:style>
  <w:style w:type="character" w:customStyle="1" w:styleId="Cmsor5Char">
    <w:name w:val="Címsor 5 Char"/>
    <w:basedOn w:val="Bekezdsalapbettpusa"/>
    <w:link w:val="Cmsor5"/>
    <w:rsid w:val="00342CC4"/>
    <w:rPr>
      <w:rFonts w:ascii="Cambria" w:hAnsi="Cambria" w:cs="Mangal"/>
      <w:color w:val="243F60"/>
      <w:kern w:val="1"/>
      <w:szCs w:val="21"/>
      <w:lang w:eastAsia="zh-CN" w:bidi="hi-IN"/>
    </w:rPr>
  </w:style>
  <w:style w:type="character" w:customStyle="1" w:styleId="Cmsor6Char">
    <w:name w:val="Címsor 6 Char"/>
    <w:basedOn w:val="Bekezdsalapbettpusa"/>
    <w:link w:val="Cmsor6"/>
    <w:rsid w:val="00342CC4"/>
    <w:rPr>
      <w:rFonts w:ascii="Cambria" w:hAnsi="Cambria" w:cs="Mangal"/>
      <w:i/>
      <w:iCs/>
      <w:color w:val="243F60"/>
      <w:kern w:val="1"/>
      <w:szCs w:val="21"/>
      <w:lang w:eastAsia="zh-CN" w:bidi="hi-IN"/>
    </w:rPr>
  </w:style>
  <w:style w:type="character" w:customStyle="1" w:styleId="Cmsor7Char">
    <w:name w:val="Címsor 7 Char"/>
    <w:basedOn w:val="Bekezdsalapbettpusa"/>
    <w:link w:val="Cmsor7"/>
    <w:rsid w:val="00342CC4"/>
    <w:rPr>
      <w:kern w:val="1"/>
      <w:lang w:eastAsia="zh-CN"/>
    </w:rPr>
  </w:style>
  <w:style w:type="character" w:customStyle="1" w:styleId="Cmsor1Char">
    <w:name w:val="Címsor 1 Char"/>
    <w:basedOn w:val="Bekezdsalapbettpusa"/>
    <w:link w:val="Cmsor1"/>
    <w:rsid w:val="00342CC4"/>
    <w:rPr>
      <w:b/>
      <w:bCs/>
    </w:rPr>
  </w:style>
  <w:style w:type="numbering" w:customStyle="1" w:styleId="Nemlista1">
    <w:name w:val="Nem lista1"/>
    <w:next w:val="Nemlista"/>
    <w:uiPriority w:val="99"/>
    <w:semiHidden/>
    <w:rsid w:val="00342CC4"/>
  </w:style>
  <w:style w:type="paragraph" w:customStyle="1" w:styleId="CharCharCharChar">
    <w:name w:val="Char Char Char Char"/>
    <w:basedOn w:val="Norml"/>
    <w:rsid w:val="00342CC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Alcm">
    <w:name w:val="Subtitle"/>
    <w:basedOn w:val="Norml"/>
    <w:next w:val="Szvegtrzs"/>
    <w:link w:val="AlcmChar"/>
    <w:qFormat/>
    <w:rsid w:val="00342CC4"/>
    <w:pPr>
      <w:keepNext/>
      <w:suppressAutoHyphens/>
      <w:spacing w:before="240" w:after="120"/>
      <w:jc w:val="center"/>
    </w:pPr>
    <w:rPr>
      <w:rFonts w:ascii="Arial" w:eastAsia="DejaVu Sans" w:hAnsi="Arial" w:cs="DejaVu Sans"/>
      <w:i/>
      <w:iCs/>
      <w:sz w:val="28"/>
      <w:szCs w:val="28"/>
      <w:lang w:eastAsia="zh-CN"/>
    </w:rPr>
  </w:style>
  <w:style w:type="character" w:customStyle="1" w:styleId="AlcmChar">
    <w:name w:val="Alcím Char"/>
    <w:basedOn w:val="Bekezdsalapbettpusa"/>
    <w:link w:val="Alcm"/>
    <w:rsid w:val="00342CC4"/>
    <w:rPr>
      <w:rFonts w:ascii="Arial" w:eastAsia="DejaVu Sans" w:hAnsi="Arial" w:cs="DejaVu Sans"/>
      <w:i/>
      <w:iCs/>
      <w:sz w:val="28"/>
      <w:szCs w:val="28"/>
      <w:lang w:eastAsia="zh-CN"/>
    </w:rPr>
  </w:style>
  <w:style w:type="character" w:customStyle="1" w:styleId="WW8Num1z0">
    <w:name w:val="WW8Num1z0"/>
    <w:rsid w:val="00342CC4"/>
  </w:style>
  <w:style w:type="character" w:customStyle="1" w:styleId="WW8Num1z1">
    <w:name w:val="WW8Num1z1"/>
    <w:rsid w:val="00342CC4"/>
  </w:style>
  <w:style w:type="character" w:customStyle="1" w:styleId="WW8Num1z2">
    <w:name w:val="WW8Num1z2"/>
    <w:rsid w:val="00342CC4"/>
  </w:style>
  <w:style w:type="character" w:customStyle="1" w:styleId="WW8Num1z3">
    <w:name w:val="WW8Num1z3"/>
    <w:rsid w:val="00342CC4"/>
  </w:style>
  <w:style w:type="character" w:customStyle="1" w:styleId="WW8Num1z4">
    <w:name w:val="WW8Num1z4"/>
    <w:rsid w:val="00342CC4"/>
  </w:style>
  <w:style w:type="character" w:customStyle="1" w:styleId="WW8Num1z5">
    <w:name w:val="WW8Num1z5"/>
    <w:rsid w:val="00342CC4"/>
  </w:style>
  <w:style w:type="character" w:customStyle="1" w:styleId="WW8Num1z6">
    <w:name w:val="WW8Num1z6"/>
    <w:rsid w:val="00342CC4"/>
  </w:style>
  <w:style w:type="character" w:customStyle="1" w:styleId="WW8Num1z7">
    <w:name w:val="WW8Num1z7"/>
    <w:rsid w:val="00342CC4"/>
  </w:style>
  <w:style w:type="character" w:customStyle="1" w:styleId="WW8Num1z8">
    <w:name w:val="WW8Num1z8"/>
    <w:rsid w:val="00342CC4"/>
  </w:style>
  <w:style w:type="character" w:customStyle="1" w:styleId="WW8Num2z0">
    <w:name w:val="WW8Num2z0"/>
    <w:rsid w:val="00342CC4"/>
  </w:style>
  <w:style w:type="character" w:customStyle="1" w:styleId="WW8Num2z1">
    <w:name w:val="WW8Num2z1"/>
    <w:rsid w:val="00342CC4"/>
  </w:style>
  <w:style w:type="character" w:customStyle="1" w:styleId="WW8Num2z2">
    <w:name w:val="WW8Num2z2"/>
    <w:rsid w:val="00342CC4"/>
  </w:style>
  <w:style w:type="character" w:customStyle="1" w:styleId="WW8Num2z3">
    <w:name w:val="WW8Num2z3"/>
    <w:rsid w:val="00342CC4"/>
  </w:style>
  <w:style w:type="character" w:customStyle="1" w:styleId="WW8Num2z4">
    <w:name w:val="WW8Num2z4"/>
    <w:rsid w:val="00342CC4"/>
  </w:style>
  <w:style w:type="character" w:customStyle="1" w:styleId="WW8Num2z5">
    <w:name w:val="WW8Num2z5"/>
    <w:rsid w:val="00342CC4"/>
  </w:style>
  <w:style w:type="character" w:customStyle="1" w:styleId="WW8Num2z6">
    <w:name w:val="WW8Num2z6"/>
    <w:rsid w:val="00342CC4"/>
  </w:style>
  <w:style w:type="character" w:customStyle="1" w:styleId="WW8Num2z7">
    <w:name w:val="WW8Num2z7"/>
    <w:rsid w:val="00342CC4"/>
  </w:style>
  <w:style w:type="character" w:customStyle="1" w:styleId="WW8Num2z8">
    <w:name w:val="WW8Num2z8"/>
    <w:rsid w:val="00342CC4"/>
  </w:style>
  <w:style w:type="character" w:customStyle="1" w:styleId="WW8Num3z0">
    <w:name w:val="WW8Num3z0"/>
    <w:rsid w:val="00342CC4"/>
  </w:style>
  <w:style w:type="character" w:customStyle="1" w:styleId="WW8Num4z0">
    <w:name w:val="WW8Num4z0"/>
    <w:rsid w:val="00342CC4"/>
  </w:style>
  <w:style w:type="character" w:customStyle="1" w:styleId="WW8Num5z0">
    <w:name w:val="WW8Num5z0"/>
    <w:rsid w:val="00342CC4"/>
    <w:rPr>
      <w:rFonts w:ascii="Wingdings" w:hAnsi="Wingdings" w:cs="Wingdings"/>
    </w:rPr>
  </w:style>
  <w:style w:type="character" w:customStyle="1" w:styleId="WW8Num6z0">
    <w:name w:val="WW8Num6z0"/>
    <w:rsid w:val="00342CC4"/>
    <w:rPr>
      <w:rFonts w:ascii="Wingdings" w:hAnsi="Wingdings" w:cs="Wingdings"/>
    </w:rPr>
  </w:style>
  <w:style w:type="character" w:customStyle="1" w:styleId="WW8Num7z0">
    <w:name w:val="WW8Num7z0"/>
    <w:rsid w:val="00342CC4"/>
    <w:rPr>
      <w:rFonts w:ascii="Wingdings" w:hAnsi="Wingdings" w:cs="Wingdings"/>
    </w:rPr>
  </w:style>
  <w:style w:type="character" w:customStyle="1" w:styleId="WW8Num8z0">
    <w:name w:val="WW8Num8z0"/>
    <w:rsid w:val="00342CC4"/>
  </w:style>
  <w:style w:type="character" w:customStyle="1" w:styleId="WW8Num8z1">
    <w:name w:val="WW8Num8z1"/>
    <w:rsid w:val="00342CC4"/>
  </w:style>
  <w:style w:type="character" w:customStyle="1" w:styleId="WW8Num8z2">
    <w:name w:val="WW8Num8z2"/>
    <w:rsid w:val="00342CC4"/>
  </w:style>
  <w:style w:type="character" w:customStyle="1" w:styleId="WW8Num8z3">
    <w:name w:val="WW8Num8z3"/>
    <w:rsid w:val="00342CC4"/>
  </w:style>
  <w:style w:type="character" w:customStyle="1" w:styleId="WW8Num8z4">
    <w:name w:val="WW8Num8z4"/>
    <w:rsid w:val="00342CC4"/>
  </w:style>
  <w:style w:type="character" w:customStyle="1" w:styleId="WW8Num8z5">
    <w:name w:val="WW8Num8z5"/>
    <w:rsid w:val="00342CC4"/>
  </w:style>
  <w:style w:type="character" w:customStyle="1" w:styleId="WW8Num8z6">
    <w:name w:val="WW8Num8z6"/>
    <w:rsid w:val="00342CC4"/>
    <w:rPr>
      <w:b/>
      <w:bCs/>
      <w:sz w:val="22"/>
      <w:szCs w:val="22"/>
    </w:rPr>
  </w:style>
  <w:style w:type="character" w:customStyle="1" w:styleId="WW8Num8z7">
    <w:name w:val="WW8Num8z7"/>
    <w:rsid w:val="00342CC4"/>
    <w:rPr>
      <w:rFonts w:ascii="Times New Roman" w:eastAsia="Droid Sans Fallback" w:hAnsi="Times New Roman" w:cs="Arial"/>
      <w:b/>
      <w:sz w:val="22"/>
      <w:szCs w:val="22"/>
    </w:rPr>
  </w:style>
  <w:style w:type="character" w:customStyle="1" w:styleId="WW8Num8z8">
    <w:name w:val="WW8Num8z8"/>
    <w:rsid w:val="00342CC4"/>
  </w:style>
  <w:style w:type="character" w:customStyle="1" w:styleId="WW8Num9z0">
    <w:name w:val="WW8Num9z0"/>
    <w:rsid w:val="00342CC4"/>
    <w:rPr>
      <w:rFonts w:ascii="Wingdings" w:hAnsi="Wingdings" w:cs="Wingdings"/>
    </w:rPr>
  </w:style>
  <w:style w:type="character" w:customStyle="1" w:styleId="WW8Num10z0">
    <w:name w:val="WW8Num10z0"/>
    <w:rsid w:val="00342CC4"/>
    <w:rPr>
      <w:rFonts w:ascii="Arial" w:hAnsi="Arial" w:cs="Arial"/>
      <w:b/>
      <w:sz w:val="20"/>
      <w:szCs w:val="20"/>
    </w:rPr>
  </w:style>
  <w:style w:type="character" w:customStyle="1" w:styleId="WW8Num10z2">
    <w:name w:val="WW8Num10z2"/>
    <w:rsid w:val="00342CC4"/>
    <w:rPr>
      <w:rFonts w:ascii="Times New Roman" w:hAnsi="Times New Roman" w:cs="Times New Roman"/>
      <w:b/>
      <w:sz w:val="20"/>
      <w:szCs w:val="22"/>
    </w:rPr>
  </w:style>
  <w:style w:type="character" w:customStyle="1" w:styleId="WW8Num10z3">
    <w:name w:val="WW8Num10z3"/>
    <w:rsid w:val="00342CC4"/>
  </w:style>
  <w:style w:type="character" w:customStyle="1" w:styleId="WW8Num10z4">
    <w:name w:val="WW8Num10z4"/>
    <w:rsid w:val="00342CC4"/>
  </w:style>
  <w:style w:type="character" w:customStyle="1" w:styleId="WW8Num10z5">
    <w:name w:val="WW8Num10z5"/>
    <w:rsid w:val="00342CC4"/>
  </w:style>
  <w:style w:type="character" w:customStyle="1" w:styleId="WW8Num10z6">
    <w:name w:val="WW8Num10z6"/>
    <w:rsid w:val="00342CC4"/>
  </w:style>
  <w:style w:type="character" w:customStyle="1" w:styleId="WW8Num10z7">
    <w:name w:val="WW8Num10z7"/>
    <w:rsid w:val="00342CC4"/>
  </w:style>
  <w:style w:type="character" w:customStyle="1" w:styleId="WW8Num10z8">
    <w:name w:val="WW8Num10z8"/>
    <w:rsid w:val="00342CC4"/>
  </w:style>
  <w:style w:type="character" w:customStyle="1" w:styleId="WW8Num11z0">
    <w:name w:val="WW8Num11z0"/>
    <w:rsid w:val="00342CC4"/>
    <w:rPr>
      <w:rFonts w:ascii="Arial" w:hAnsi="Arial" w:cs="Arial"/>
      <w:b/>
      <w:bCs/>
      <w:i w:val="0"/>
      <w:color w:val="auto"/>
      <w:sz w:val="20"/>
      <w:szCs w:val="20"/>
    </w:rPr>
  </w:style>
  <w:style w:type="character" w:customStyle="1" w:styleId="WW8Num11z1">
    <w:name w:val="WW8Num11z1"/>
    <w:rsid w:val="00342CC4"/>
  </w:style>
  <w:style w:type="character" w:customStyle="1" w:styleId="WW8Num11z2">
    <w:name w:val="WW8Num11z2"/>
    <w:rsid w:val="00342CC4"/>
  </w:style>
  <w:style w:type="character" w:customStyle="1" w:styleId="WW8Num11z3">
    <w:name w:val="WW8Num11z3"/>
    <w:rsid w:val="00342CC4"/>
  </w:style>
  <w:style w:type="character" w:customStyle="1" w:styleId="WW8Num11z4">
    <w:name w:val="WW8Num11z4"/>
    <w:rsid w:val="00342CC4"/>
  </w:style>
  <w:style w:type="character" w:customStyle="1" w:styleId="WW8Num11z5">
    <w:name w:val="WW8Num11z5"/>
    <w:rsid w:val="00342CC4"/>
  </w:style>
  <w:style w:type="character" w:customStyle="1" w:styleId="WW8Num11z6">
    <w:name w:val="WW8Num11z6"/>
    <w:rsid w:val="00342CC4"/>
  </w:style>
  <w:style w:type="character" w:customStyle="1" w:styleId="WW8Num11z7">
    <w:name w:val="WW8Num11z7"/>
    <w:rsid w:val="00342CC4"/>
  </w:style>
  <w:style w:type="character" w:customStyle="1" w:styleId="WW8Num11z8">
    <w:name w:val="WW8Num11z8"/>
    <w:rsid w:val="00342CC4"/>
  </w:style>
  <w:style w:type="character" w:customStyle="1" w:styleId="WW8Num12z0">
    <w:name w:val="WW8Num12z0"/>
    <w:rsid w:val="00342CC4"/>
    <w:rPr>
      <w:rFonts w:ascii="Arial" w:hAnsi="Arial" w:cs="Arial"/>
      <w:b/>
    </w:rPr>
  </w:style>
  <w:style w:type="character" w:customStyle="1" w:styleId="WW8Num12z1">
    <w:name w:val="WW8Num12z1"/>
    <w:rsid w:val="00342CC4"/>
    <w:rPr>
      <w:rFonts w:ascii="Times New Roman" w:hAnsi="Times New Roman" w:cs="Times New Roman"/>
      <w:b/>
      <w:sz w:val="22"/>
      <w:szCs w:val="22"/>
    </w:rPr>
  </w:style>
  <w:style w:type="character" w:customStyle="1" w:styleId="WW8Num12z2">
    <w:name w:val="WW8Num12z2"/>
    <w:rsid w:val="00342CC4"/>
  </w:style>
  <w:style w:type="character" w:customStyle="1" w:styleId="WW8Num12z3">
    <w:name w:val="WW8Num12z3"/>
    <w:rsid w:val="00342CC4"/>
  </w:style>
  <w:style w:type="character" w:customStyle="1" w:styleId="WW8Num12z4">
    <w:name w:val="WW8Num12z4"/>
    <w:rsid w:val="00342CC4"/>
  </w:style>
  <w:style w:type="character" w:customStyle="1" w:styleId="WW8Num12z5">
    <w:name w:val="WW8Num12z5"/>
    <w:rsid w:val="00342CC4"/>
  </w:style>
  <w:style w:type="character" w:customStyle="1" w:styleId="WW8Num12z6">
    <w:name w:val="WW8Num12z6"/>
    <w:rsid w:val="00342CC4"/>
  </w:style>
  <w:style w:type="character" w:customStyle="1" w:styleId="WW8Num12z7">
    <w:name w:val="WW8Num12z7"/>
    <w:rsid w:val="00342CC4"/>
  </w:style>
  <w:style w:type="character" w:customStyle="1" w:styleId="WW8Num12z8">
    <w:name w:val="WW8Num12z8"/>
    <w:rsid w:val="00342CC4"/>
  </w:style>
  <w:style w:type="character" w:customStyle="1" w:styleId="WW8Num13z0">
    <w:name w:val="WW8Num13z0"/>
    <w:rsid w:val="00342CC4"/>
    <w:rPr>
      <w:b/>
    </w:rPr>
  </w:style>
  <w:style w:type="character" w:customStyle="1" w:styleId="WW8Num13z1">
    <w:name w:val="WW8Num13z1"/>
    <w:rsid w:val="00342CC4"/>
    <w:rPr>
      <w:b/>
      <w:sz w:val="22"/>
      <w:szCs w:val="22"/>
    </w:rPr>
  </w:style>
  <w:style w:type="character" w:customStyle="1" w:styleId="WW8Num13z2">
    <w:name w:val="WW8Num13z2"/>
    <w:rsid w:val="00342CC4"/>
  </w:style>
  <w:style w:type="character" w:customStyle="1" w:styleId="WW8Num13z3">
    <w:name w:val="WW8Num13z3"/>
    <w:rsid w:val="00342CC4"/>
  </w:style>
  <w:style w:type="character" w:customStyle="1" w:styleId="WW8Num13z4">
    <w:name w:val="WW8Num13z4"/>
    <w:rsid w:val="00342CC4"/>
  </w:style>
  <w:style w:type="character" w:customStyle="1" w:styleId="WW8Num13z5">
    <w:name w:val="WW8Num13z5"/>
    <w:rsid w:val="00342CC4"/>
  </w:style>
  <w:style w:type="character" w:customStyle="1" w:styleId="WW8Num13z6">
    <w:name w:val="WW8Num13z6"/>
    <w:rsid w:val="00342CC4"/>
  </w:style>
  <w:style w:type="character" w:customStyle="1" w:styleId="WW8Num13z7">
    <w:name w:val="WW8Num13z7"/>
    <w:rsid w:val="00342CC4"/>
  </w:style>
  <w:style w:type="character" w:customStyle="1" w:styleId="WW8Num13z8">
    <w:name w:val="WW8Num13z8"/>
    <w:rsid w:val="00342CC4"/>
  </w:style>
  <w:style w:type="character" w:customStyle="1" w:styleId="WW8Num14z0">
    <w:name w:val="WW8Num14z0"/>
    <w:rsid w:val="00342CC4"/>
    <w:rPr>
      <w:rFonts w:ascii="Arial" w:hAnsi="Arial" w:cs="Arial"/>
      <w:b/>
      <w:sz w:val="20"/>
      <w:szCs w:val="20"/>
    </w:rPr>
  </w:style>
  <w:style w:type="character" w:customStyle="1" w:styleId="WW8Num14z1">
    <w:name w:val="WW8Num14z1"/>
    <w:rsid w:val="00342CC4"/>
    <w:rPr>
      <w:rFonts w:ascii="Times New Roman" w:hAnsi="Times New Roman" w:cs="Times New Roman"/>
      <w:b/>
      <w:i w:val="0"/>
      <w:sz w:val="20"/>
      <w:szCs w:val="22"/>
    </w:rPr>
  </w:style>
  <w:style w:type="character" w:customStyle="1" w:styleId="WW8Num14z2">
    <w:name w:val="WW8Num14z2"/>
    <w:rsid w:val="00342CC4"/>
  </w:style>
  <w:style w:type="character" w:customStyle="1" w:styleId="WW8Num14z3">
    <w:name w:val="WW8Num14z3"/>
    <w:rsid w:val="00342CC4"/>
  </w:style>
  <w:style w:type="character" w:customStyle="1" w:styleId="WW8Num14z4">
    <w:name w:val="WW8Num14z4"/>
    <w:rsid w:val="00342CC4"/>
  </w:style>
  <w:style w:type="character" w:customStyle="1" w:styleId="WW8Num14z5">
    <w:name w:val="WW8Num14z5"/>
    <w:rsid w:val="00342CC4"/>
  </w:style>
  <w:style w:type="character" w:customStyle="1" w:styleId="WW8Num14z6">
    <w:name w:val="WW8Num14z6"/>
    <w:rsid w:val="00342CC4"/>
  </w:style>
  <w:style w:type="character" w:customStyle="1" w:styleId="WW8Num14z7">
    <w:name w:val="WW8Num14z7"/>
    <w:rsid w:val="00342CC4"/>
  </w:style>
  <w:style w:type="character" w:customStyle="1" w:styleId="WW8Num14z8">
    <w:name w:val="WW8Num14z8"/>
    <w:rsid w:val="00342CC4"/>
  </w:style>
  <w:style w:type="character" w:customStyle="1" w:styleId="WW8Num15z0">
    <w:name w:val="WW8Num15z0"/>
    <w:rsid w:val="00342CC4"/>
    <w:rPr>
      <w:rFonts w:ascii="Arial" w:hAnsi="Arial" w:cs="Arial"/>
      <w:b/>
      <w:i w:val="0"/>
      <w:sz w:val="20"/>
      <w:szCs w:val="20"/>
    </w:rPr>
  </w:style>
  <w:style w:type="character" w:customStyle="1" w:styleId="WW8Num15z1">
    <w:name w:val="WW8Num15z1"/>
    <w:rsid w:val="00342CC4"/>
    <w:rPr>
      <w:rFonts w:ascii="Times New Roman félkövér" w:hAnsi="Times New Roman félkövér" w:cs="Times New Roman"/>
      <w:b/>
      <w:strike w:val="0"/>
      <w:dstrike w:val="0"/>
      <w:kern w:val="1"/>
      <w:position w:val="0"/>
      <w:sz w:val="22"/>
      <w:szCs w:val="22"/>
      <w:vertAlign w:val="baseline"/>
    </w:rPr>
  </w:style>
  <w:style w:type="character" w:customStyle="1" w:styleId="WW8Num15z2">
    <w:name w:val="WW8Num15z2"/>
    <w:rsid w:val="00342CC4"/>
  </w:style>
  <w:style w:type="character" w:customStyle="1" w:styleId="WW8Num15z3">
    <w:name w:val="WW8Num15z3"/>
    <w:rsid w:val="00342CC4"/>
  </w:style>
  <w:style w:type="character" w:customStyle="1" w:styleId="WW8Num15z4">
    <w:name w:val="WW8Num15z4"/>
    <w:rsid w:val="00342CC4"/>
  </w:style>
  <w:style w:type="character" w:customStyle="1" w:styleId="WW8Num15z5">
    <w:name w:val="WW8Num15z5"/>
    <w:rsid w:val="00342CC4"/>
  </w:style>
  <w:style w:type="character" w:customStyle="1" w:styleId="WW8Num15z6">
    <w:name w:val="WW8Num15z6"/>
    <w:rsid w:val="00342CC4"/>
  </w:style>
  <w:style w:type="character" w:customStyle="1" w:styleId="WW8Num15z7">
    <w:name w:val="WW8Num15z7"/>
    <w:rsid w:val="00342CC4"/>
  </w:style>
  <w:style w:type="character" w:customStyle="1" w:styleId="WW8Num15z8">
    <w:name w:val="WW8Num15z8"/>
    <w:rsid w:val="00342CC4"/>
  </w:style>
  <w:style w:type="character" w:customStyle="1" w:styleId="WW8Num16z0">
    <w:name w:val="WW8Num16z0"/>
    <w:rsid w:val="00342CC4"/>
    <w:rPr>
      <w:rFonts w:ascii="Arial" w:hAnsi="Arial" w:cs="Arial"/>
      <w:b/>
      <w:i w:val="0"/>
      <w:sz w:val="20"/>
      <w:szCs w:val="20"/>
    </w:rPr>
  </w:style>
  <w:style w:type="character" w:customStyle="1" w:styleId="WW8Num16z1">
    <w:name w:val="WW8Num16z1"/>
    <w:rsid w:val="00342CC4"/>
  </w:style>
  <w:style w:type="character" w:customStyle="1" w:styleId="WW8Num16z2">
    <w:name w:val="WW8Num16z2"/>
    <w:rsid w:val="00342CC4"/>
  </w:style>
  <w:style w:type="character" w:customStyle="1" w:styleId="WW8Num16z3">
    <w:name w:val="WW8Num16z3"/>
    <w:rsid w:val="00342CC4"/>
  </w:style>
  <w:style w:type="character" w:customStyle="1" w:styleId="WW8Num16z4">
    <w:name w:val="WW8Num16z4"/>
    <w:rsid w:val="00342CC4"/>
  </w:style>
  <w:style w:type="character" w:customStyle="1" w:styleId="WW8Num16z5">
    <w:name w:val="WW8Num16z5"/>
    <w:rsid w:val="00342CC4"/>
  </w:style>
  <w:style w:type="character" w:customStyle="1" w:styleId="WW8Num16z6">
    <w:name w:val="WW8Num16z6"/>
    <w:rsid w:val="00342CC4"/>
  </w:style>
  <w:style w:type="character" w:customStyle="1" w:styleId="WW8Num16z7">
    <w:name w:val="WW8Num16z7"/>
    <w:rsid w:val="00342CC4"/>
  </w:style>
  <w:style w:type="character" w:customStyle="1" w:styleId="WW8Num16z8">
    <w:name w:val="WW8Num16z8"/>
    <w:rsid w:val="00342CC4"/>
  </w:style>
  <w:style w:type="character" w:customStyle="1" w:styleId="WW8Num17z0">
    <w:name w:val="WW8Num17z0"/>
    <w:rsid w:val="00342CC4"/>
    <w:rPr>
      <w:rFonts w:cs="Arial"/>
      <w:b/>
      <w:iCs/>
      <w:strike w:val="0"/>
      <w:dstrike w:val="0"/>
      <w:color w:val="FF0000"/>
      <w:sz w:val="22"/>
      <w:szCs w:val="22"/>
    </w:rPr>
  </w:style>
  <w:style w:type="character" w:customStyle="1" w:styleId="WW8Num17z1">
    <w:name w:val="WW8Num17z1"/>
    <w:rsid w:val="00342CC4"/>
  </w:style>
  <w:style w:type="character" w:customStyle="1" w:styleId="WW8Num17z2">
    <w:name w:val="WW8Num17z2"/>
    <w:rsid w:val="00342CC4"/>
  </w:style>
  <w:style w:type="character" w:customStyle="1" w:styleId="WW8Num17z3">
    <w:name w:val="WW8Num17z3"/>
    <w:rsid w:val="00342CC4"/>
  </w:style>
  <w:style w:type="character" w:customStyle="1" w:styleId="WW8Num17z4">
    <w:name w:val="WW8Num17z4"/>
    <w:rsid w:val="00342CC4"/>
  </w:style>
  <w:style w:type="character" w:customStyle="1" w:styleId="WW8Num17z5">
    <w:name w:val="WW8Num17z5"/>
    <w:rsid w:val="00342CC4"/>
  </w:style>
  <w:style w:type="character" w:customStyle="1" w:styleId="WW8Num17z6">
    <w:name w:val="WW8Num17z6"/>
    <w:rsid w:val="00342CC4"/>
  </w:style>
  <w:style w:type="character" w:customStyle="1" w:styleId="WW8Num17z7">
    <w:name w:val="WW8Num17z7"/>
    <w:rsid w:val="00342CC4"/>
  </w:style>
  <w:style w:type="character" w:customStyle="1" w:styleId="WW8Num17z8">
    <w:name w:val="WW8Num17z8"/>
    <w:rsid w:val="00342CC4"/>
  </w:style>
  <w:style w:type="character" w:customStyle="1" w:styleId="WW8Num18z0">
    <w:name w:val="WW8Num18z0"/>
    <w:rsid w:val="00342CC4"/>
    <w:rPr>
      <w:rFonts w:ascii="Symbol" w:hAnsi="Symbol" w:cs="Symbol"/>
      <w:b w:val="0"/>
      <w:i w:val="0"/>
      <w:color w:val="auto"/>
      <w:sz w:val="22"/>
      <w:szCs w:val="22"/>
    </w:rPr>
  </w:style>
  <w:style w:type="character" w:customStyle="1" w:styleId="WW8Num18z1">
    <w:name w:val="WW8Num18z1"/>
    <w:rsid w:val="00342CC4"/>
    <w:rPr>
      <w:rFonts w:ascii="Times New Roman" w:hAnsi="Times New Roman" w:cs="Times New Roman"/>
      <w:b/>
      <w:i w:val="0"/>
      <w:sz w:val="20"/>
      <w:szCs w:val="24"/>
    </w:rPr>
  </w:style>
  <w:style w:type="character" w:customStyle="1" w:styleId="WW8Num18z2">
    <w:name w:val="WW8Num18z2"/>
    <w:rsid w:val="00342CC4"/>
  </w:style>
  <w:style w:type="character" w:customStyle="1" w:styleId="WW8Num18z3">
    <w:name w:val="WW8Num18z3"/>
    <w:rsid w:val="00342CC4"/>
  </w:style>
  <w:style w:type="character" w:customStyle="1" w:styleId="WW8Num18z4">
    <w:name w:val="WW8Num18z4"/>
    <w:rsid w:val="00342CC4"/>
  </w:style>
  <w:style w:type="character" w:customStyle="1" w:styleId="WW8Num18z5">
    <w:name w:val="WW8Num18z5"/>
    <w:rsid w:val="00342CC4"/>
  </w:style>
  <w:style w:type="character" w:customStyle="1" w:styleId="WW8Num18z6">
    <w:name w:val="WW8Num18z6"/>
    <w:rsid w:val="00342CC4"/>
  </w:style>
  <w:style w:type="character" w:customStyle="1" w:styleId="WW8Num18z7">
    <w:name w:val="WW8Num18z7"/>
    <w:rsid w:val="00342CC4"/>
  </w:style>
  <w:style w:type="character" w:customStyle="1" w:styleId="WW8Num18z8">
    <w:name w:val="WW8Num18z8"/>
    <w:rsid w:val="00342CC4"/>
  </w:style>
  <w:style w:type="character" w:customStyle="1" w:styleId="WW8Num19z0">
    <w:name w:val="WW8Num19z0"/>
    <w:rsid w:val="00342CC4"/>
    <w:rPr>
      <w:b/>
      <w:sz w:val="22"/>
      <w:szCs w:val="22"/>
    </w:rPr>
  </w:style>
  <w:style w:type="character" w:customStyle="1" w:styleId="WW8Num20z0">
    <w:name w:val="WW8Num20z0"/>
    <w:rsid w:val="00342CC4"/>
    <w:rPr>
      <w:b w:val="0"/>
    </w:rPr>
  </w:style>
  <w:style w:type="character" w:customStyle="1" w:styleId="WW8Num20z1">
    <w:name w:val="WW8Num20z1"/>
    <w:rsid w:val="00342CC4"/>
  </w:style>
  <w:style w:type="character" w:customStyle="1" w:styleId="WW8Num20z2">
    <w:name w:val="WW8Num20z2"/>
    <w:rsid w:val="00342CC4"/>
  </w:style>
  <w:style w:type="character" w:customStyle="1" w:styleId="WW8Num20z3">
    <w:name w:val="WW8Num20z3"/>
    <w:rsid w:val="00342CC4"/>
  </w:style>
  <w:style w:type="character" w:customStyle="1" w:styleId="WW8Num20z4">
    <w:name w:val="WW8Num20z4"/>
    <w:rsid w:val="00342CC4"/>
  </w:style>
  <w:style w:type="character" w:customStyle="1" w:styleId="WW8Num20z5">
    <w:name w:val="WW8Num20z5"/>
    <w:rsid w:val="00342CC4"/>
  </w:style>
  <w:style w:type="character" w:customStyle="1" w:styleId="WW8Num20z6">
    <w:name w:val="WW8Num20z6"/>
    <w:rsid w:val="00342CC4"/>
  </w:style>
  <w:style w:type="character" w:customStyle="1" w:styleId="WW8Num20z7">
    <w:name w:val="WW8Num20z7"/>
    <w:rsid w:val="00342CC4"/>
  </w:style>
  <w:style w:type="character" w:customStyle="1" w:styleId="WW8Num20z8">
    <w:name w:val="WW8Num20z8"/>
    <w:rsid w:val="00342CC4"/>
  </w:style>
  <w:style w:type="character" w:customStyle="1" w:styleId="WW8Num21z0">
    <w:name w:val="WW8Num21z0"/>
    <w:rsid w:val="00342CC4"/>
  </w:style>
  <w:style w:type="character" w:customStyle="1" w:styleId="WW8Num21z1">
    <w:name w:val="WW8Num21z1"/>
    <w:rsid w:val="00342CC4"/>
  </w:style>
  <w:style w:type="character" w:customStyle="1" w:styleId="WW8Num21z2">
    <w:name w:val="WW8Num21z2"/>
    <w:rsid w:val="00342CC4"/>
  </w:style>
  <w:style w:type="character" w:customStyle="1" w:styleId="WW8Num21z3">
    <w:name w:val="WW8Num21z3"/>
    <w:rsid w:val="00342CC4"/>
  </w:style>
  <w:style w:type="character" w:customStyle="1" w:styleId="WW8Num21z4">
    <w:name w:val="WW8Num21z4"/>
    <w:rsid w:val="00342CC4"/>
  </w:style>
  <w:style w:type="character" w:customStyle="1" w:styleId="WW8Num21z5">
    <w:name w:val="WW8Num21z5"/>
    <w:rsid w:val="00342CC4"/>
  </w:style>
  <w:style w:type="character" w:customStyle="1" w:styleId="WW8Num21z6">
    <w:name w:val="WW8Num21z6"/>
    <w:rsid w:val="00342CC4"/>
  </w:style>
  <w:style w:type="character" w:customStyle="1" w:styleId="WW8Num21z7">
    <w:name w:val="WW8Num21z7"/>
    <w:rsid w:val="00342CC4"/>
  </w:style>
  <w:style w:type="character" w:customStyle="1" w:styleId="WW8Num21z8">
    <w:name w:val="WW8Num21z8"/>
    <w:rsid w:val="00342CC4"/>
  </w:style>
  <w:style w:type="character" w:customStyle="1" w:styleId="WW8Num22z0">
    <w:name w:val="WW8Num22z0"/>
    <w:rsid w:val="00342CC4"/>
    <w:rPr>
      <w:b/>
      <w:i w:val="0"/>
    </w:rPr>
  </w:style>
  <w:style w:type="character" w:customStyle="1" w:styleId="WW8Num22z1">
    <w:name w:val="WW8Num22z1"/>
    <w:rsid w:val="00342CC4"/>
  </w:style>
  <w:style w:type="character" w:customStyle="1" w:styleId="WW8Num22z2">
    <w:name w:val="WW8Num22z2"/>
    <w:rsid w:val="00342CC4"/>
  </w:style>
  <w:style w:type="character" w:customStyle="1" w:styleId="WW8Num22z3">
    <w:name w:val="WW8Num22z3"/>
    <w:rsid w:val="00342CC4"/>
  </w:style>
  <w:style w:type="character" w:customStyle="1" w:styleId="WW8Num22z4">
    <w:name w:val="WW8Num22z4"/>
    <w:rsid w:val="00342CC4"/>
  </w:style>
  <w:style w:type="character" w:customStyle="1" w:styleId="WW8Num22z5">
    <w:name w:val="WW8Num22z5"/>
    <w:rsid w:val="00342CC4"/>
  </w:style>
  <w:style w:type="character" w:customStyle="1" w:styleId="WW8Num22z6">
    <w:name w:val="WW8Num22z6"/>
    <w:rsid w:val="00342CC4"/>
  </w:style>
  <w:style w:type="character" w:customStyle="1" w:styleId="WW8Num22z7">
    <w:name w:val="WW8Num22z7"/>
    <w:rsid w:val="00342CC4"/>
  </w:style>
  <w:style w:type="character" w:customStyle="1" w:styleId="WW8Num22z8">
    <w:name w:val="WW8Num22z8"/>
    <w:rsid w:val="00342CC4"/>
  </w:style>
  <w:style w:type="character" w:customStyle="1" w:styleId="WW8Num23z0">
    <w:name w:val="WW8Num23z0"/>
    <w:rsid w:val="00342CC4"/>
  </w:style>
  <w:style w:type="character" w:customStyle="1" w:styleId="WW8Num23z1">
    <w:name w:val="WW8Num23z1"/>
    <w:rsid w:val="00342CC4"/>
  </w:style>
  <w:style w:type="character" w:customStyle="1" w:styleId="WW8Num23z2">
    <w:name w:val="WW8Num23z2"/>
    <w:rsid w:val="00342CC4"/>
  </w:style>
  <w:style w:type="character" w:customStyle="1" w:styleId="WW8Num23z3">
    <w:name w:val="WW8Num23z3"/>
    <w:rsid w:val="00342CC4"/>
  </w:style>
  <w:style w:type="character" w:customStyle="1" w:styleId="WW8Num23z4">
    <w:name w:val="WW8Num23z4"/>
    <w:rsid w:val="00342CC4"/>
  </w:style>
  <w:style w:type="character" w:customStyle="1" w:styleId="WW8Num23z5">
    <w:name w:val="WW8Num23z5"/>
    <w:rsid w:val="00342CC4"/>
  </w:style>
  <w:style w:type="character" w:customStyle="1" w:styleId="WW8Num23z6">
    <w:name w:val="WW8Num23z6"/>
    <w:rsid w:val="00342CC4"/>
  </w:style>
  <w:style w:type="character" w:customStyle="1" w:styleId="WW8Num23z7">
    <w:name w:val="WW8Num23z7"/>
    <w:rsid w:val="00342CC4"/>
  </w:style>
  <w:style w:type="character" w:customStyle="1" w:styleId="WW8Num23z8">
    <w:name w:val="WW8Num23z8"/>
    <w:rsid w:val="00342CC4"/>
  </w:style>
  <w:style w:type="character" w:customStyle="1" w:styleId="WW8Num24z0">
    <w:name w:val="WW8Num24z0"/>
    <w:rsid w:val="00342CC4"/>
    <w:rPr>
      <w:rFonts w:cs="Arial"/>
      <w:b/>
      <w:sz w:val="22"/>
      <w:szCs w:val="22"/>
    </w:rPr>
  </w:style>
  <w:style w:type="character" w:customStyle="1" w:styleId="WW8Num24z1">
    <w:name w:val="WW8Num24z1"/>
    <w:rsid w:val="00342CC4"/>
  </w:style>
  <w:style w:type="character" w:customStyle="1" w:styleId="WW8Num24z2">
    <w:name w:val="WW8Num24z2"/>
    <w:rsid w:val="00342CC4"/>
  </w:style>
  <w:style w:type="character" w:customStyle="1" w:styleId="WW8Num24z3">
    <w:name w:val="WW8Num24z3"/>
    <w:rsid w:val="00342CC4"/>
  </w:style>
  <w:style w:type="character" w:customStyle="1" w:styleId="WW8Num24z4">
    <w:name w:val="WW8Num24z4"/>
    <w:rsid w:val="00342CC4"/>
  </w:style>
  <w:style w:type="character" w:customStyle="1" w:styleId="WW8Num24z5">
    <w:name w:val="WW8Num24z5"/>
    <w:rsid w:val="00342CC4"/>
  </w:style>
  <w:style w:type="character" w:customStyle="1" w:styleId="WW8Num24z6">
    <w:name w:val="WW8Num24z6"/>
    <w:rsid w:val="00342CC4"/>
  </w:style>
  <w:style w:type="character" w:customStyle="1" w:styleId="WW8Num24z7">
    <w:name w:val="WW8Num24z7"/>
    <w:rsid w:val="00342CC4"/>
  </w:style>
  <w:style w:type="character" w:customStyle="1" w:styleId="WW8Num24z8">
    <w:name w:val="WW8Num24z8"/>
    <w:rsid w:val="00342CC4"/>
  </w:style>
  <w:style w:type="character" w:customStyle="1" w:styleId="WW8Num25z0">
    <w:name w:val="WW8Num25z0"/>
    <w:rsid w:val="00342CC4"/>
  </w:style>
  <w:style w:type="character" w:customStyle="1" w:styleId="WW8Num25z1">
    <w:name w:val="WW8Num25z1"/>
    <w:rsid w:val="00342CC4"/>
    <w:rPr>
      <w:b/>
    </w:rPr>
  </w:style>
  <w:style w:type="character" w:customStyle="1" w:styleId="WW8Num25z2">
    <w:name w:val="WW8Num25z2"/>
    <w:rsid w:val="00342CC4"/>
  </w:style>
  <w:style w:type="character" w:customStyle="1" w:styleId="WW8Num25z3">
    <w:name w:val="WW8Num25z3"/>
    <w:rsid w:val="00342CC4"/>
  </w:style>
  <w:style w:type="character" w:customStyle="1" w:styleId="WW8Num25z4">
    <w:name w:val="WW8Num25z4"/>
    <w:rsid w:val="00342CC4"/>
  </w:style>
  <w:style w:type="character" w:customStyle="1" w:styleId="WW8Num25z5">
    <w:name w:val="WW8Num25z5"/>
    <w:rsid w:val="00342CC4"/>
  </w:style>
  <w:style w:type="character" w:customStyle="1" w:styleId="WW8Num25z6">
    <w:name w:val="WW8Num25z6"/>
    <w:rsid w:val="00342CC4"/>
  </w:style>
  <w:style w:type="character" w:customStyle="1" w:styleId="WW8Num25z7">
    <w:name w:val="WW8Num25z7"/>
    <w:rsid w:val="00342CC4"/>
  </w:style>
  <w:style w:type="character" w:customStyle="1" w:styleId="WW8Num25z8">
    <w:name w:val="WW8Num25z8"/>
    <w:rsid w:val="00342CC4"/>
  </w:style>
  <w:style w:type="character" w:customStyle="1" w:styleId="WW8Num26z0">
    <w:name w:val="WW8Num26z0"/>
    <w:rsid w:val="00342CC4"/>
  </w:style>
  <w:style w:type="character" w:customStyle="1" w:styleId="WW8Num26z1">
    <w:name w:val="WW8Num26z1"/>
    <w:rsid w:val="00342CC4"/>
    <w:rPr>
      <w:rFonts w:ascii="Courier New" w:hAnsi="Courier New" w:cs="Courier New"/>
    </w:rPr>
  </w:style>
  <w:style w:type="character" w:customStyle="1" w:styleId="WW8Num26z2">
    <w:name w:val="WW8Num26z2"/>
    <w:rsid w:val="00342CC4"/>
    <w:rPr>
      <w:rFonts w:ascii="Wingdings" w:hAnsi="Wingdings" w:cs="Wingdings"/>
    </w:rPr>
  </w:style>
  <w:style w:type="character" w:customStyle="1" w:styleId="WW8Num26z3">
    <w:name w:val="WW8Num26z3"/>
    <w:rsid w:val="00342CC4"/>
    <w:rPr>
      <w:rFonts w:ascii="Symbol" w:hAnsi="Symbol" w:cs="Symbol"/>
    </w:rPr>
  </w:style>
  <w:style w:type="character" w:customStyle="1" w:styleId="WW8Num27z0">
    <w:name w:val="WW8Num27z0"/>
    <w:rsid w:val="00342CC4"/>
  </w:style>
  <w:style w:type="character" w:customStyle="1" w:styleId="WW8Num27z1">
    <w:name w:val="WW8Num27z1"/>
    <w:rsid w:val="00342CC4"/>
  </w:style>
  <w:style w:type="character" w:customStyle="1" w:styleId="WW8Num27z2">
    <w:name w:val="WW8Num27z2"/>
    <w:rsid w:val="00342CC4"/>
  </w:style>
  <w:style w:type="character" w:customStyle="1" w:styleId="WW8Num27z3">
    <w:name w:val="WW8Num27z3"/>
    <w:rsid w:val="00342CC4"/>
  </w:style>
  <w:style w:type="character" w:customStyle="1" w:styleId="WW8Num27z4">
    <w:name w:val="WW8Num27z4"/>
    <w:rsid w:val="00342CC4"/>
  </w:style>
  <w:style w:type="character" w:customStyle="1" w:styleId="WW8Num27z5">
    <w:name w:val="WW8Num27z5"/>
    <w:rsid w:val="00342CC4"/>
  </w:style>
  <w:style w:type="character" w:customStyle="1" w:styleId="WW8Num27z6">
    <w:name w:val="WW8Num27z6"/>
    <w:rsid w:val="00342CC4"/>
  </w:style>
  <w:style w:type="character" w:customStyle="1" w:styleId="WW8Num27z7">
    <w:name w:val="WW8Num27z7"/>
    <w:rsid w:val="00342CC4"/>
  </w:style>
  <w:style w:type="character" w:customStyle="1" w:styleId="WW8Num27z8">
    <w:name w:val="WW8Num27z8"/>
    <w:rsid w:val="00342CC4"/>
  </w:style>
  <w:style w:type="character" w:customStyle="1" w:styleId="WW8Num28z0">
    <w:name w:val="WW8Num28z0"/>
    <w:rsid w:val="00342CC4"/>
  </w:style>
  <w:style w:type="character" w:customStyle="1" w:styleId="WW8Num28z1">
    <w:name w:val="WW8Num28z1"/>
    <w:rsid w:val="00342CC4"/>
  </w:style>
  <w:style w:type="character" w:customStyle="1" w:styleId="WW8Num28z2">
    <w:name w:val="WW8Num28z2"/>
    <w:rsid w:val="00342CC4"/>
  </w:style>
  <w:style w:type="character" w:customStyle="1" w:styleId="WW8Num28z3">
    <w:name w:val="WW8Num28z3"/>
    <w:rsid w:val="00342CC4"/>
  </w:style>
  <w:style w:type="character" w:customStyle="1" w:styleId="WW8Num28z4">
    <w:name w:val="WW8Num28z4"/>
    <w:rsid w:val="00342CC4"/>
  </w:style>
  <w:style w:type="character" w:customStyle="1" w:styleId="WW8Num28z5">
    <w:name w:val="WW8Num28z5"/>
    <w:rsid w:val="00342CC4"/>
  </w:style>
  <w:style w:type="character" w:customStyle="1" w:styleId="WW8Num28z6">
    <w:name w:val="WW8Num28z6"/>
    <w:rsid w:val="00342CC4"/>
  </w:style>
  <w:style w:type="character" w:customStyle="1" w:styleId="WW8Num28z7">
    <w:name w:val="WW8Num28z7"/>
    <w:rsid w:val="00342CC4"/>
  </w:style>
  <w:style w:type="character" w:customStyle="1" w:styleId="WW8Num28z8">
    <w:name w:val="WW8Num28z8"/>
    <w:rsid w:val="00342CC4"/>
  </w:style>
  <w:style w:type="character" w:customStyle="1" w:styleId="WW8Num29z0">
    <w:name w:val="WW8Num29z0"/>
    <w:rsid w:val="00342CC4"/>
    <w:rPr>
      <w:b/>
      <w:i w:val="0"/>
    </w:rPr>
  </w:style>
  <w:style w:type="character" w:customStyle="1" w:styleId="WW8Num29z1">
    <w:name w:val="WW8Num29z1"/>
    <w:rsid w:val="00342CC4"/>
  </w:style>
  <w:style w:type="character" w:customStyle="1" w:styleId="WW8Num29z2">
    <w:name w:val="WW8Num29z2"/>
    <w:rsid w:val="00342CC4"/>
  </w:style>
  <w:style w:type="character" w:customStyle="1" w:styleId="WW8Num29z3">
    <w:name w:val="WW8Num29z3"/>
    <w:rsid w:val="00342CC4"/>
  </w:style>
  <w:style w:type="character" w:customStyle="1" w:styleId="WW8Num29z4">
    <w:name w:val="WW8Num29z4"/>
    <w:rsid w:val="00342CC4"/>
  </w:style>
  <w:style w:type="character" w:customStyle="1" w:styleId="WW8Num29z5">
    <w:name w:val="WW8Num29z5"/>
    <w:rsid w:val="00342CC4"/>
  </w:style>
  <w:style w:type="character" w:customStyle="1" w:styleId="WW8Num29z6">
    <w:name w:val="WW8Num29z6"/>
    <w:rsid w:val="00342CC4"/>
  </w:style>
  <w:style w:type="character" w:customStyle="1" w:styleId="WW8Num29z7">
    <w:name w:val="WW8Num29z7"/>
    <w:rsid w:val="00342CC4"/>
  </w:style>
  <w:style w:type="character" w:customStyle="1" w:styleId="WW8Num29z8">
    <w:name w:val="WW8Num29z8"/>
    <w:rsid w:val="00342CC4"/>
  </w:style>
  <w:style w:type="character" w:customStyle="1" w:styleId="WW8Num30z0">
    <w:name w:val="WW8Num30z0"/>
    <w:rsid w:val="00342CC4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342CC4"/>
    <w:rPr>
      <w:rFonts w:ascii="Courier New" w:hAnsi="Courier New" w:cs="Courier New"/>
    </w:rPr>
  </w:style>
  <w:style w:type="character" w:customStyle="1" w:styleId="WW8Num30z2">
    <w:name w:val="WW8Num30z2"/>
    <w:rsid w:val="00342CC4"/>
    <w:rPr>
      <w:rFonts w:ascii="Wingdings" w:hAnsi="Wingdings" w:cs="Wingdings"/>
    </w:rPr>
  </w:style>
  <w:style w:type="character" w:customStyle="1" w:styleId="WW8Num30z3">
    <w:name w:val="WW8Num30z3"/>
    <w:rsid w:val="00342CC4"/>
    <w:rPr>
      <w:rFonts w:ascii="Symbol" w:hAnsi="Symbol" w:cs="Symbol"/>
    </w:rPr>
  </w:style>
  <w:style w:type="character" w:customStyle="1" w:styleId="WW8Num31z0">
    <w:name w:val="WW8Num31z0"/>
    <w:rsid w:val="00342CC4"/>
    <w:rPr>
      <w:b/>
      <w:sz w:val="22"/>
      <w:szCs w:val="22"/>
    </w:rPr>
  </w:style>
  <w:style w:type="character" w:customStyle="1" w:styleId="WW8Num32z0">
    <w:name w:val="WW8Num32z0"/>
    <w:rsid w:val="00342CC4"/>
    <w:rPr>
      <w:rFonts w:ascii="Symbol" w:hAnsi="Symbol" w:cs="Symbol"/>
    </w:rPr>
  </w:style>
  <w:style w:type="character" w:customStyle="1" w:styleId="WW8Num32z1">
    <w:name w:val="WW8Num32z1"/>
    <w:rsid w:val="00342CC4"/>
    <w:rPr>
      <w:rFonts w:ascii="Courier New" w:hAnsi="Courier New" w:cs="Courier New"/>
    </w:rPr>
  </w:style>
  <w:style w:type="character" w:customStyle="1" w:styleId="WW8Num32z2">
    <w:name w:val="WW8Num32z2"/>
    <w:rsid w:val="00342CC4"/>
    <w:rPr>
      <w:rFonts w:ascii="Wingdings" w:hAnsi="Wingdings" w:cs="Wingdings"/>
    </w:rPr>
  </w:style>
  <w:style w:type="character" w:customStyle="1" w:styleId="WW8Num33z0">
    <w:name w:val="WW8Num33z0"/>
    <w:rsid w:val="00342CC4"/>
  </w:style>
  <w:style w:type="character" w:customStyle="1" w:styleId="WW8Num33z1">
    <w:name w:val="WW8Num33z1"/>
    <w:rsid w:val="00342CC4"/>
  </w:style>
  <w:style w:type="character" w:customStyle="1" w:styleId="WW8Num33z2">
    <w:name w:val="WW8Num33z2"/>
    <w:rsid w:val="00342CC4"/>
  </w:style>
  <w:style w:type="character" w:customStyle="1" w:styleId="WW8Num33z3">
    <w:name w:val="WW8Num33z3"/>
    <w:rsid w:val="00342CC4"/>
  </w:style>
  <w:style w:type="character" w:customStyle="1" w:styleId="WW8Num33z4">
    <w:name w:val="WW8Num33z4"/>
    <w:rsid w:val="00342CC4"/>
  </w:style>
  <w:style w:type="character" w:customStyle="1" w:styleId="WW8Num33z5">
    <w:name w:val="WW8Num33z5"/>
    <w:rsid w:val="00342CC4"/>
  </w:style>
  <w:style w:type="character" w:customStyle="1" w:styleId="WW8Num33z6">
    <w:name w:val="WW8Num33z6"/>
    <w:rsid w:val="00342CC4"/>
  </w:style>
  <w:style w:type="character" w:customStyle="1" w:styleId="WW8Num33z7">
    <w:name w:val="WW8Num33z7"/>
    <w:rsid w:val="00342CC4"/>
  </w:style>
  <w:style w:type="character" w:customStyle="1" w:styleId="WW8Num33z8">
    <w:name w:val="WW8Num33z8"/>
    <w:rsid w:val="00342CC4"/>
  </w:style>
  <w:style w:type="character" w:customStyle="1" w:styleId="WW8Num34z0">
    <w:name w:val="WW8Num34z0"/>
    <w:rsid w:val="00342CC4"/>
  </w:style>
  <w:style w:type="character" w:customStyle="1" w:styleId="WW8Num34z1">
    <w:name w:val="WW8Num34z1"/>
    <w:rsid w:val="00342CC4"/>
  </w:style>
  <w:style w:type="character" w:customStyle="1" w:styleId="WW8Num34z2">
    <w:name w:val="WW8Num34z2"/>
    <w:rsid w:val="00342CC4"/>
  </w:style>
  <w:style w:type="character" w:customStyle="1" w:styleId="WW8Num34z3">
    <w:name w:val="WW8Num34z3"/>
    <w:rsid w:val="00342CC4"/>
  </w:style>
  <w:style w:type="character" w:customStyle="1" w:styleId="WW8Num34z4">
    <w:name w:val="WW8Num34z4"/>
    <w:rsid w:val="00342CC4"/>
  </w:style>
  <w:style w:type="character" w:customStyle="1" w:styleId="WW8Num34z5">
    <w:name w:val="WW8Num34z5"/>
    <w:rsid w:val="00342CC4"/>
  </w:style>
  <w:style w:type="character" w:customStyle="1" w:styleId="WW8Num34z6">
    <w:name w:val="WW8Num34z6"/>
    <w:rsid w:val="00342CC4"/>
  </w:style>
  <w:style w:type="character" w:customStyle="1" w:styleId="WW8Num34z7">
    <w:name w:val="WW8Num34z7"/>
    <w:rsid w:val="00342CC4"/>
  </w:style>
  <w:style w:type="character" w:customStyle="1" w:styleId="WW8Num34z8">
    <w:name w:val="WW8Num34z8"/>
    <w:rsid w:val="00342CC4"/>
  </w:style>
  <w:style w:type="character" w:customStyle="1" w:styleId="WW8Num35z0">
    <w:name w:val="WW8Num35z0"/>
    <w:rsid w:val="00342CC4"/>
    <w:rPr>
      <w:rFonts w:ascii="Symbol" w:hAnsi="Symbol" w:cs="Symbol"/>
    </w:rPr>
  </w:style>
  <w:style w:type="character" w:customStyle="1" w:styleId="WW8Num35z1">
    <w:name w:val="WW8Num35z1"/>
    <w:rsid w:val="00342CC4"/>
    <w:rPr>
      <w:rFonts w:ascii="Courier New" w:hAnsi="Courier New" w:cs="Courier New"/>
    </w:rPr>
  </w:style>
  <w:style w:type="character" w:customStyle="1" w:styleId="WW8Num35z2">
    <w:name w:val="WW8Num35z2"/>
    <w:rsid w:val="00342CC4"/>
    <w:rPr>
      <w:rFonts w:ascii="Wingdings" w:hAnsi="Wingdings" w:cs="Wingdings"/>
    </w:rPr>
  </w:style>
  <w:style w:type="character" w:customStyle="1" w:styleId="WW8Num36z0">
    <w:name w:val="WW8Num36z0"/>
    <w:rsid w:val="00342CC4"/>
  </w:style>
  <w:style w:type="character" w:customStyle="1" w:styleId="WW8Num36z1">
    <w:name w:val="WW8Num36z1"/>
    <w:rsid w:val="00342CC4"/>
  </w:style>
  <w:style w:type="character" w:customStyle="1" w:styleId="WW8Num36z2">
    <w:name w:val="WW8Num36z2"/>
    <w:rsid w:val="00342CC4"/>
  </w:style>
  <w:style w:type="character" w:customStyle="1" w:styleId="WW8Num36z3">
    <w:name w:val="WW8Num36z3"/>
    <w:rsid w:val="00342CC4"/>
    <w:rPr>
      <w:b/>
    </w:rPr>
  </w:style>
  <w:style w:type="character" w:customStyle="1" w:styleId="WW8Num36z4">
    <w:name w:val="WW8Num36z4"/>
    <w:rsid w:val="00342CC4"/>
  </w:style>
  <w:style w:type="character" w:customStyle="1" w:styleId="WW8Num36z5">
    <w:name w:val="WW8Num36z5"/>
    <w:rsid w:val="00342CC4"/>
  </w:style>
  <w:style w:type="character" w:customStyle="1" w:styleId="WW8Num36z6">
    <w:name w:val="WW8Num36z6"/>
    <w:rsid w:val="00342CC4"/>
  </w:style>
  <w:style w:type="character" w:customStyle="1" w:styleId="WW8Num36z7">
    <w:name w:val="WW8Num36z7"/>
    <w:rsid w:val="00342CC4"/>
  </w:style>
  <w:style w:type="character" w:customStyle="1" w:styleId="WW8Num36z8">
    <w:name w:val="WW8Num36z8"/>
    <w:rsid w:val="00342CC4"/>
  </w:style>
  <w:style w:type="character" w:customStyle="1" w:styleId="WW8Num37z0">
    <w:name w:val="WW8Num37z0"/>
    <w:rsid w:val="00342CC4"/>
    <w:rPr>
      <w:rFonts w:ascii="Times New Roman" w:eastAsia="Droid Sans Fallback" w:hAnsi="Times New Roman" w:cs="Arial"/>
      <w:b/>
    </w:rPr>
  </w:style>
  <w:style w:type="character" w:customStyle="1" w:styleId="WW8Num37z1">
    <w:name w:val="WW8Num37z1"/>
    <w:rsid w:val="00342CC4"/>
  </w:style>
  <w:style w:type="character" w:customStyle="1" w:styleId="WW8Num37z2">
    <w:name w:val="WW8Num37z2"/>
    <w:rsid w:val="00342CC4"/>
  </w:style>
  <w:style w:type="character" w:customStyle="1" w:styleId="WW8Num37z3">
    <w:name w:val="WW8Num37z3"/>
    <w:rsid w:val="00342CC4"/>
  </w:style>
  <w:style w:type="character" w:customStyle="1" w:styleId="WW8Num37z4">
    <w:name w:val="WW8Num37z4"/>
    <w:rsid w:val="00342CC4"/>
  </w:style>
  <w:style w:type="character" w:customStyle="1" w:styleId="WW8Num37z5">
    <w:name w:val="WW8Num37z5"/>
    <w:rsid w:val="00342CC4"/>
  </w:style>
  <w:style w:type="character" w:customStyle="1" w:styleId="WW8Num37z6">
    <w:name w:val="WW8Num37z6"/>
    <w:rsid w:val="00342CC4"/>
  </w:style>
  <w:style w:type="character" w:customStyle="1" w:styleId="WW8Num37z7">
    <w:name w:val="WW8Num37z7"/>
    <w:rsid w:val="00342CC4"/>
  </w:style>
  <w:style w:type="character" w:customStyle="1" w:styleId="WW8Num37z8">
    <w:name w:val="WW8Num37z8"/>
    <w:rsid w:val="00342CC4"/>
  </w:style>
  <w:style w:type="character" w:customStyle="1" w:styleId="WW8Num38z0">
    <w:name w:val="WW8Num38z0"/>
    <w:rsid w:val="00342CC4"/>
  </w:style>
  <w:style w:type="character" w:customStyle="1" w:styleId="WW8Num38z1">
    <w:name w:val="WW8Num38z1"/>
    <w:rsid w:val="00342CC4"/>
  </w:style>
  <w:style w:type="character" w:customStyle="1" w:styleId="WW8Num38z2">
    <w:name w:val="WW8Num38z2"/>
    <w:rsid w:val="00342CC4"/>
  </w:style>
  <w:style w:type="character" w:customStyle="1" w:styleId="WW8Num38z3">
    <w:name w:val="WW8Num38z3"/>
    <w:rsid w:val="00342CC4"/>
  </w:style>
  <w:style w:type="character" w:customStyle="1" w:styleId="WW8Num38z4">
    <w:name w:val="WW8Num38z4"/>
    <w:rsid w:val="00342CC4"/>
  </w:style>
  <w:style w:type="character" w:customStyle="1" w:styleId="WW8Num38z5">
    <w:name w:val="WW8Num38z5"/>
    <w:rsid w:val="00342CC4"/>
  </w:style>
  <w:style w:type="character" w:customStyle="1" w:styleId="WW8Num38z6">
    <w:name w:val="WW8Num38z6"/>
    <w:rsid w:val="00342CC4"/>
  </w:style>
  <w:style w:type="character" w:customStyle="1" w:styleId="WW8Num38z7">
    <w:name w:val="WW8Num38z7"/>
    <w:rsid w:val="00342CC4"/>
  </w:style>
  <w:style w:type="character" w:customStyle="1" w:styleId="WW8Num38z8">
    <w:name w:val="WW8Num38z8"/>
    <w:rsid w:val="00342CC4"/>
  </w:style>
  <w:style w:type="character" w:customStyle="1" w:styleId="Bekezdsalapbettpusa9">
    <w:name w:val="Bekezdés alapbetűtípusa9"/>
    <w:rsid w:val="00342CC4"/>
  </w:style>
  <w:style w:type="character" w:customStyle="1" w:styleId="Absatz-Standardschriftart">
    <w:name w:val="Absatz-Standardschriftart"/>
    <w:rsid w:val="00342CC4"/>
  </w:style>
  <w:style w:type="character" w:customStyle="1" w:styleId="WW8Num5z1">
    <w:name w:val="WW8Num5z1"/>
    <w:rsid w:val="00342CC4"/>
    <w:rPr>
      <w:rFonts w:ascii="Courier New" w:hAnsi="Courier New" w:cs="Courier New"/>
    </w:rPr>
  </w:style>
  <w:style w:type="character" w:customStyle="1" w:styleId="WW8Num5z3">
    <w:name w:val="WW8Num5z3"/>
    <w:rsid w:val="00342CC4"/>
    <w:rPr>
      <w:rFonts w:ascii="Symbol" w:hAnsi="Symbol" w:cs="Symbol"/>
    </w:rPr>
  </w:style>
  <w:style w:type="character" w:customStyle="1" w:styleId="BuborkszvegChar1">
    <w:name w:val="Buborékszöveg Char1"/>
    <w:rsid w:val="00342CC4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character" w:customStyle="1" w:styleId="WW8Num3z1">
    <w:name w:val="WW8Num3z1"/>
    <w:rsid w:val="00342CC4"/>
    <w:rPr>
      <w:rFonts w:ascii="Courier New" w:hAnsi="Courier New" w:cs="Courier New"/>
    </w:rPr>
  </w:style>
  <w:style w:type="character" w:customStyle="1" w:styleId="WW8Num3z2">
    <w:name w:val="WW8Num3z2"/>
    <w:rsid w:val="00342CC4"/>
    <w:rPr>
      <w:rFonts w:ascii="Wingdings" w:hAnsi="Wingdings" w:cs="Wingdings"/>
    </w:rPr>
  </w:style>
  <w:style w:type="character" w:customStyle="1" w:styleId="WW8Num6z1">
    <w:name w:val="WW8Num6z1"/>
    <w:rsid w:val="00342CC4"/>
    <w:rPr>
      <w:rFonts w:ascii="Arial" w:hAnsi="Arial" w:cs="Arial"/>
      <w:b/>
      <w:strike w:val="0"/>
      <w:dstrike w:val="0"/>
      <w:sz w:val="20"/>
      <w:szCs w:val="20"/>
    </w:rPr>
  </w:style>
  <w:style w:type="character" w:customStyle="1" w:styleId="WW8Num19z1">
    <w:name w:val="WW8Num19z1"/>
    <w:rsid w:val="00342CC4"/>
    <w:rPr>
      <w:rFonts w:ascii="Times New Roman" w:hAnsi="Times New Roman" w:cs="Times New Roman"/>
      <w:b/>
      <w:sz w:val="22"/>
      <w:szCs w:val="22"/>
    </w:rPr>
  </w:style>
  <w:style w:type="character" w:customStyle="1" w:styleId="Bekezdsalapbettpusa8">
    <w:name w:val="Bekezdés alapbetűtípusa8"/>
    <w:rsid w:val="00342CC4"/>
  </w:style>
  <w:style w:type="character" w:customStyle="1" w:styleId="WW8Num7z1">
    <w:name w:val="WW8Num7z1"/>
    <w:rsid w:val="00342CC4"/>
    <w:rPr>
      <w:b/>
    </w:rPr>
  </w:style>
  <w:style w:type="character" w:customStyle="1" w:styleId="Bekezdsalapbettpusa5">
    <w:name w:val="Bekezdés alapbetűtípusa5"/>
    <w:rsid w:val="00342CC4"/>
  </w:style>
  <w:style w:type="character" w:customStyle="1" w:styleId="WW8Num5z2">
    <w:name w:val="WW8Num5z2"/>
    <w:rsid w:val="00342CC4"/>
    <w:rPr>
      <w:b/>
      <w:i/>
    </w:rPr>
  </w:style>
  <w:style w:type="character" w:customStyle="1" w:styleId="WW-Absatz-Standardschriftart">
    <w:name w:val="WW-Absatz-Standardschriftart"/>
    <w:rsid w:val="00342CC4"/>
  </w:style>
  <w:style w:type="character" w:customStyle="1" w:styleId="WW-Absatz-Standardschriftart1">
    <w:name w:val="WW-Absatz-Standardschriftart1"/>
    <w:rsid w:val="00342CC4"/>
  </w:style>
  <w:style w:type="character" w:customStyle="1" w:styleId="WW-Absatz-Standardschriftart11">
    <w:name w:val="WW-Absatz-Standardschriftart11"/>
    <w:rsid w:val="00342CC4"/>
  </w:style>
  <w:style w:type="character" w:customStyle="1" w:styleId="WW-Absatz-Standardschriftart111">
    <w:name w:val="WW-Absatz-Standardschriftart111"/>
    <w:rsid w:val="00342CC4"/>
  </w:style>
  <w:style w:type="character" w:customStyle="1" w:styleId="WW-Absatz-Standardschriftart1111">
    <w:name w:val="WW-Absatz-Standardschriftart1111"/>
    <w:rsid w:val="00342CC4"/>
  </w:style>
  <w:style w:type="character" w:customStyle="1" w:styleId="WW8Num6z2">
    <w:name w:val="WW8Num6z2"/>
    <w:rsid w:val="00342CC4"/>
    <w:rPr>
      <w:b/>
      <w:i/>
    </w:rPr>
  </w:style>
  <w:style w:type="character" w:customStyle="1" w:styleId="WW-Absatz-Standardschriftart11111">
    <w:name w:val="WW-Absatz-Standardschriftart11111"/>
    <w:rsid w:val="00342CC4"/>
  </w:style>
  <w:style w:type="character" w:customStyle="1" w:styleId="WW-Absatz-Standardschriftart111111">
    <w:name w:val="WW-Absatz-Standardschriftart111111"/>
    <w:rsid w:val="00342CC4"/>
  </w:style>
  <w:style w:type="character" w:customStyle="1" w:styleId="WW-Absatz-Standardschriftart1111111">
    <w:name w:val="WW-Absatz-Standardschriftart1111111"/>
    <w:rsid w:val="00342CC4"/>
  </w:style>
  <w:style w:type="character" w:customStyle="1" w:styleId="WW-Absatz-Standardschriftart11111111">
    <w:name w:val="WW-Absatz-Standardschriftart11111111"/>
    <w:rsid w:val="00342CC4"/>
  </w:style>
  <w:style w:type="character" w:customStyle="1" w:styleId="WW-Absatz-Standardschriftart111111111">
    <w:name w:val="WW-Absatz-Standardschriftart111111111"/>
    <w:rsid w:val="00342CC4"/>
  </w:style>
  <w:style w:type="character" w:customStyle="1" w:styleId="WW-Absatz-Standardschriftart1111111111">
    <w:name w:val="WW-Absatz-Standardschriftart1111111111"/>
    <w:rsid w:val="00342CC4"/>
  </w:style>
  <w:style w:type="character" w:customStyle="1" w:styleId="WW-Absatz-Standardschriftart11111111111">
    <w:name w:val="WW-Absatz-Standardschriftart11111111111"/>
    <w:rsid w:val="00342CC4"/>
  </w:style>
  <w:style w:type="character" w:customStyle="1" w:styleId="WW8Num31z1">
    <w:name w:val="WW8Num31z1"/>
    <w:rsid w:val="00342CC4"/>
    <w:rPr>
      <w:rFonts w:ascii="Courier New" w:hAnsi="Courier New" w:cs="Courier New"/>
    </w:rPr>
  </w:style>
  <w:style w:type="character" w:customStyle="1" w:styleId="WW8Num31z2">
    <w:name w:val="WW8Num31z2"/>
    <w:rsid w:val="00342CC4"/>
    <w:rPr>
      <w:rFonts w:ascii="Wingdings" w:hAnsi="Wingdings" w:cs="Wingdings"/>
    </w:rPr>
  </w:style>
  <w:style w:type="character" w:customStyle="1" w:styleId="WW8Num31z3">
    <w:name w:val="WW8Num31z3"/>
    <w:rsid w:val="00342CC4"/>
    <w:rPr>
      <w:rFonts w:ascii="Symbol" w:hAnsi="Symbol" w:cs="Symbol"/>
    </w:rPr>
  </w:style>
  <w:style w:type="character" w:customStyle="1" w:styleId="WW8Num32z3">
    <w:name w:val="WW8Num32z3"/>
    <w:rsid w:val="00342CC4"/>
    <w:rPr>
      <w:rFonts w:ascii="Symbol" w:hAnsi="Symbol" w:cs="Symbol"/>
    </w:rPr>
  </w:style>
  <w:style w:type="character" w:customStyle="1" w:styleId="Bekezdsalapbettpusa4">
    <w:name w:val="Bekezdés alapbetűtípusa4"/>
    <w:rsid w:val="00342CC4"/>
  </w:style>
  <w:style w:type="character" w:customStyle="1" w:styleId="WW-Absatz-Standardschriftart111111111111">
    <w:name w:val="WW-Absatz-Standardschriftart111111111111"/>
    <w:rsid w:val="00342CC4"/>
  </w:style>
  <w:style w:type="character" w:customStyle="1" w:styleId="WW-Absatz-Standardschriftart1111111111111">
    <w:name w:val="WW-Absatz-Standardschriftart1111111111111"/>
    <w:rsid w:val="00342CC4"/>
  </w:style>
  <w:style w:type="character" w:customStyle="1" w:styleId="Bekezdsalapbettpusa3">
    <w:name w:val="Bekezdés alapbetűtípusa3"/>
    <w:rsid w:val="00342CC4"/>
  </w:style>
  <w:style w:type="character" w:customStyle="1" w:styleId="WW-Absatz-Standardschriftart11111111111111">
    <w:name w:val="WW-Absatz-Standardschriftart11111111111111"/>
    <w:rsid w:val="00342CC4"/>
  </w:style>
  <w:style w:type="character" w:customStyle="1" w:styleId="Bekezdsalapbettpusa2">
    <w:name w:val="Bekezdés alapbetűtípusa2"/>
    <w:rsid w:val="00342CC4"/>
  </w:style>
  <w:style w:type="character" w:customStyle="1" w:styleId="WW-Absatz-Standardschriftart111111111111111">
    <w:name w:val="WW-Absatz-Standardschriftart111111111111111"/>
    <w:rsid w:val="00342CC4"/>
  </w:style>
  <w:style w:type="character" w:customStyle="1" w:styleId="WW-Absatz-Standardschriftart1111111111111111">
    <w:name w:val="WW-Absatz-Standardschriftart1111111111111111"/>
    <w:rsid w:val="00342CC4"/>
  </w:style>
  <w:style w:type="character" w:customStyle="1" w:styleId="WW-Absatz-Standardschriftart11111111111111111">
    <w:name w:val="WW-Absatz-Standardschriftart11111111111111111"/>
    <w:rsid w:val="00342CC4"/>
  </w:style>
  <w:style w:type="character" w:customStyle="1" w:styleId="WW-Absatz-Standardschriftart111111111111111111">
    <w:name w:val="WW-Absatz-Standardschriftart111111111111111111"/>
    <w:rsid w:val="00342CC4"/>
  </w:style>
  <w:style w:type="character" w:customStyle="1" w:styleId="WW8Num3z3">
    <w:name w:val="WW8Num3z3"/>
    <w:rsid w:val="00342CC4"/>
    <w:rPr>
      <w:rFonts w:ascii="Symbol" w:hAnsi="Symbol" w:cs="Symbol"/>
    </w:rPr>
  </w:style>
  <w:style w:type="character" w:customStyle="1" w:styleId="WW8Num4z1">
    <w:name w:val="WW8Num4z1"/>
    <w:rsid w:val="00342CC4"/>
    <w:rPr>
      <w:b/>
      <w:strike w:val="0"/>
      <w:dstrike w:val="0"/>
    </w:rPr>
  </w:style>
  <w:style w:type="character" w:customStyle="1" w:styleId="WW8Num10z1">
    <w:name w:val="WW8Num10z1"/>
    <w:rsid w:val="00342CC4"/>
    <w:rPr>
      <w:rFonts w:ascii="Courier New" w:hAnsi="Courier New" w:cs="Courier New"/>
    </w:rPr>
  </w:style>
  <w:style w:type="character" w:customStyle="1" w:styleId="Bekezdsalapbettpusa1">
    <w:name w:val="Bekezdés alapbetűtípusa1"/>
    <w:rsid w:val="00342CC4"/>
  </w:style>
  <w:style w:type="character" w:styleId="Kiemels">
    <w:name w:val="Emphasis"/>
    <w:qFormat/>
    <w:rsid w:val="00342CC4"/>
    <w:rPr>
      <w:i/>
      <w:iCs/>
    </w:rPr>
  </w:style>
  <w:style w:type="character" w:customStyle="1" w:styleId="Szmozsjelek">
    <w:name w:val="Számozásjelek"/>
    <w:rsid w:val="00342CC4"/>
    <w:rPr>
      <w:rFonts w:ascii="Times New Roman" w:hAnsi="Times New Roman" w:cs="Times New Roman"/>
      <w:b w:val="0"/>
      <w:bCs/>
      <w:sz w:val="24"/>
      <w:szCs w:val="20"/>
    </w:rPr>
  </w:style>
  <w:style w:type="character" w:customStyle="1" w:styleId="Felsorolsjel">
    <w:name w:val="Felsorolásjel"/>
    <w:rsid w:val="00342CC4"/>
    <w:rPr>
      <w:rFonts w:ascii="OpenSymbol" w:eastAsia="OpenSymbol" w:hAnsi="OpenSymbol" w:cs="OpenSymbol"/>
    </w:rPr>
  </w:style>
  <w:style w:type="character" w:customStyle="1" w:styleId="Bekezdsalapbettpusa7">
    <w:name w:val="Bekezdés alapbetűtípusa7"/>
    <w:rsid w:val="00342CC4"/>
  </w:style>
  <w:style w:type="character" w:customStyle="1" w:styleId="Bekezdsalapbettpusa6">
    <w:name w:val="Bekezdés alapbetűtípusa6"/>
    <w:rsid w:val="00342CC4"/>
  </w:style>
  <w:style w:type="character" w:customStyle="1" w:styleId="WW-Absatz-Standardschriftart1111111111111111111">
    <w:name w:val="WW-Absatz-Standardschriftart1111111111111111111"/>
    <w:rsid w:val="00342CC4"/>
  </w:style>
  <w:style w:type="character" w:customStyle="1" w:styleId="Szvegtrzsbehzssal2Char">
    <w:name w:val="Szövegtörzs behúzással 2 Char"/>
    <w:rsid w:val="00342CC4"/>
    <w:rPr>
      <w:sz w:val="24"/>
      <w:szCs w:val="24"/>
    </w:rPr>
  </w:style>
  <w:style w:type="character" w:customStyle="1" w:styleId="lfejChar1">
    <w:name w:val="Élőfej Char1"/>
    <w:rsid w:val="00342CC4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msor">
    <w:name w:val="Címsor"/>
    <w:basedOn w:val="Norml"/>
    <w:next w:val="Szvegtrzs"/>
    <w:rsid w:val="00342CC4"/>
    <w:pPr>
      <w:keepNext/>
      <w:widowControl w:val="0"/>
      <w:suppressAutoHyphens/>
      <w:spacing w:before="240" w:after="120"/>
    </w:pPr>
    <w:rPr>
      <w:rFonts w:ascii="Arial" w:eastAsia="Droid Sans Fallback" w:hAnsi="Arial" w:cs="Arial"/>
      <w:kern w:val="1"/>
      <w:sz w:val="28"/>
      <w:szCs w:val="28"/>
      <w:lang w:eastAsia="zh-CN" w:bidi="hi-IN"/>
    </w:rPr>
  </w:style>
  <w:style w:type="paragraph" w:styleId="Lista">
    <w:name w:val="List"/>
    <w:basedOn w:val="Szvegtrzs"/>
    <w:rsid w:val="00342CC4"/>
    <w:pPr>
      <w:widowControl w:val="0"/>
      <w:spacing w:after="120"/>
      <w:jc w:val="left"/>
    </w:pPr>
    <w:rPr>
      <w:rFonts w:eastAsia="Droid Sans Fallback" w:cs="Lohit Hindi"/>
      <w:kern w:val="1"/>
      <w:sz w:val="24"/>
      <w:szCs w:val="24"/>
      <w:lang w:eastAsia="zh-CN" w:bidi="hi-IN"/>
    </w:rPr>
  </w:style>
  <w:style w:type="paragraph" w:styleId="Kpalrs">
    <w:name w:val="caption"/>
    <w:basedOn w:val="Norml"/>
    <w:qFormat/>
    <w:rsid w:val="00342CC4"/>
    <w:pPr>
      <w:widowControl w:val="0"/>
      <w:suppressLineNumbers/>
      <w:suppressAutoHyphens/>
      <w:spacing w:before="120" w:after="120"/>
    </w:pPr>
    <w:rPr>
      <w:rFonts w:eastAsia="Droid Sans Fallback" w:cs="FreeSans"/>
      <w:i/>
      <w:iCs/>
      <w:kern w:val="1"/>
      <w:lang w:eastAsia="zh-CN" w:bidi="hi-IN"/>
    </w:rPr>
  </w:style>
  <w:style w:type="paragraph" w:customStyle="1" w:styleId="Trgymutat">
    <w:name w:val="Tárgymutató"/>
    <w:basedOn w:val="Norml"/>
    <w:rsid w:val="00342CC4"/>
    <w:pPr>
      <w:widowControl w:val="0"/>
      <w:suppressLineNumbers/>
      <w:suppressAutoHyphens/>
    </w:pPr>
    <w:rPr>
      <w:rFonts w:eastAsia="Droid Sans Fallback" w:cs="Lohit Hindi"/>
      <w:kern w:val="1"/>
      <w:lang w:eastAsia="zh-CN" w:bidi="hi-IN"/>
    </w:rPr>
  </w:style>
  <w:style w:type="paragraph" w:customStyle="1" w:styleId="CharChar1">
    <w:name w:val="Char Char1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WW-CharChar1">
    <w:name w:val="WW-Char Char1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Szvegtrzs31">
    <w:name w:val="Szövegtörzs 31"/>
    <w:basedOn w:val="Norml"/>
    <w:rsid w:val="00342CC4"/>
    <w:pPr>
      <w:suppressAutoHyphens/>
      <w:jc w:val="both"/>
    </w:pPr>
    <w:rPr>
      <w:rFonts w:ascii="Arial" w:hAnsi="Arial" w:cs="Arial"/>
      <w:kern w:val="1"/>
      <w:sz w:val="20"/>
      <w:szCs w:val="20"/>
      <w:lang w:eastAsia="zh-CN"/>
    </w:rPr>
  </w:style>
  <w:style w:type="paragraph" w:customStyle="1" w:styleId="Kpalrs4">
    <w:name w:val="Képaláírás4"/>
    <w:basedOn w:val="Norml"/>
    <w:rsid w:val="00342CC4"/>
    <w:pPr>
      <w:widowControl w:val="0"/>
      <w:suppressLineNumbers/>
      <w:suppressAutoHyphens/>
      <w:spacing w:before="120" w:after="120"/>
    </w:pPr>
    <w:rPr>
      <w:rFonts w:eastAsia="Droid Sans Fallback" w:cs="Lohit Hindi"/>
      <w:i/>
      <w:iCs/>
      <w:kern w:val="1"/>
      <w:lang w:eastAsia="zh-CN" w:bidi="hi-IN"/>
    </w:rPr>
  </w:style>
  <w:style w:type="paragraph" w:customStyle="1" w:styleId="Kerettartalom">
    <w:name w:val="Kerettartalom"/>
    <w:basedOn w:val="Szvegtrzs"/>
    <w:rsid w:val="00342CC4"/>
    <w:pPr>
      <w:widowControl w:val="0"/>
      <w:spacing w:after="120"/>
      <w:jc w:val="left"/>
    </w:pPr>
    <w:rPr>
      <w:rFonts w:eastAsia="Droid Sans Fallback" w:cs="Lohit Hindi"/>
      <w:kern w:val="1"/>
      <w:sz w:val="24"/>
      <w:szCs w:val="24"/>
      <w:lang w:eastAsia="zh-CN" w:bidi="hi-IN"/>
    </w:rPr>
  </w:style>
  <w:style w:type="paragraph" w:customStyle="1" w:styleId="Kpalrs3">
    <w:name w:val="Képaláírás3"/>
    <w:basedOn w:val="Norml"/>
    <w:rsid w:val="00342CC4"/>
    <w:pPr>
      <w:suppressLineNumbers/>
      <w:suppressAutoHyphens/>
      <w:spacing w:before="120" w:after="120"/>
    </w:pPr>
    <w:rPr>
      <w:i/>
      <w:iCs/>
      <w:kern w:val="1"/>
      <w:lang w:eastAsia="zh-CN"/>
    </w:rPr>
  </w:style>
  <w:style w:type="paragraph" w:customStyle="1" w:styleId="Char">
    <w:name w:val="Char"/>
    <w:basedOn w:val="Norml"/>
    <w:rsid w:val="00342CC4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zh-CN"/>
    </w:rPr>
  </w:style>
  <w:style w:type="paragraph" w:styleId="Bortkcm">
    <w:name w:val="envelope address"/>
    <w:basedOn w:val="Norml"/>
    <w:rsid w:val="00342CC4"/>
    <w:pPr>
      <w:suppressAutoHyphens/>
      <w:ind w:left="2880"/>
    </w:pPr>
    <w:rPr>
      <w:rFonts w:ascii="Arial" w:hAnsi="Arial" w:cs="Arial"/>
      <w:b/>
      <w:kern w:val="1"/>
      <w:sz w:val="32"/>
      <w:szCs w:val="20"/>
      <w:lang w:eastAsia="zh-CN"/>
    </w:rPr>
  </w:style>
  <w:style w:type="character" w:customStyle="1" w:styleId="SzvegtrzsbehzssalChar1">
    <w:name w:val="Szövegtörzs behúzással Char1"/>
    <w:basedOn w:val="Bekezdsalapbettpusa"/>
    <w:rsid w:val="00342CC4"/>
    <w:rPr>
      <w:rFonts w:ascii="Times New Roman" w:eastAsia="Times New Roman" w:hAnsi="Times New Roman" w:cs="Times New Roman"/>
      <w:kern w:val="1"/>
      <w:sz w:val="28"/>
      <w:szCs w:val="20"/>
      <w:lang w:eastAsia="zh-CN"/>
      <w14:ligatures w14:val="none"/>
    </w:rPr>
  </w:style>
  <w:style w:type="paragraph" w:customStyle="1" w:styleId="Szvegtrzsbehzssal31">
    <w:name w:val="Szövegtörzs behúzással 31"/>
    <w:basedOn w:val="Norml"/>
    <w:rsid w:val="00342CC4"/>
    <w:pPr>
      <w:suppressAutoHyphens/>
      <w:ind w:left="720"/>
      <w:jc w:val="both"/>
    </w:pPr>
    <w:rPr>
      <w:kern w:val="1"/>
      <w:sz w:val="26"/>
      <w:szCs w:val="20"/>
      <w:lang w:eastAsia="zh-CN"/>
    </w:rPr>
  </w:style>
  <w:style w:type="paragraph" w:customStyle="1" w:styleId="Szvegtrzsbehzssal21">
    <w:name w:val="Szövegtörzs behúzással 21"/>
    <w:basedOn w:val="Norml"/>
    <w:rsid w:val="00342CC4"/>
    <w:pPr>
      <w:suppressAutoHyphens/>
      <w:ind w:left="360"/>
      <w:jc w:val="both"/>
    </w:pPr>
    <w:rPr>
      <w:kern w:val="1"/>
      <w:sz w:val="26"/>
      <w:szCs w:val="20"/>
      <w:lang w:eastAsia="zh-CN"/>
    </w:rPr>
  </w:style>
  <w:style w:type="paragraph" w:customStyle="1" w:styleId="Szvegtrzs21">
    <w:name w:val="Szövegtörzs 21"/>
    <w:basedOn w:val="Norml"/>
    <w:rsid w:val="00342CC4"/>
    <w:pPr>
      <w:suppressAutoHyphens/>
      <w:jc w:val="both"/>
    </w:pPr>
    <w:rPr>
      <w:i/>
      <w:kern w:val="1"/>
      <w:sz w:val="26"/>
      <w:szCs w:val="20"/>
      <w:lang w:eastAsia="zh-CN"/>
    </w:rPr>
  </w:style>
  <w:style w:type="paragraph" w:customStyle="1" w:styleId="Tblzattartalom">
    <w:name w:val="Táblázattartalom"/>
    <w:basedOn w:val="Norml"/>
    <w:rsid w:val="00342CC4"/>
    <w:pPr>
      <w:suppressLineNumbers/>
      <w:suppressAutoHyphens/>
    </w:pPr>
    <w:rPr>
      <w:kern w:val="1"/>
      <w:sz w:val="20"/>
      <w:szCs w:val="20"/>
      <w:lang w:eastAsia="zh-CN"/>
    </w:rPr>
  </w:style>
  <w:style w:type="paragraph" w:customStyle="1" w:styleId="Tblzatfejlc">
    <w:name w:val="Táblázatfejléc"/>
    <w:basedOn w:val="Tblzattartalom"/>
    <w:rsid w:val="00342CC4"/>
    <w:pPr>
      <w:jc w:val="center"/>
    </w:pPr>
    <w:rPr>
      <w:b/>
      <w:bCs/>
    </w:rPr>
  </w:style>
  <w:style w:type="paragraph" w:customStyle="1" w:styleId="Szvegtrzs23">
    <w:name w:val="Szövegtörzs 23"/>
    <w:basedOn w:val="Norml"/>
    <w:rsid w:val="00342CC4"/>
    <w:pPr>
      <w:suppressAutoHyphens/>
      <w:spacing w:after="120" w:line="480" w:lineRule="auto"/>
    </w:pPr>
    <w:rPr>
      <w:kern w:val="1"/>
      <w:sz w:val="20"/>
      <w:szCs w:val="20"/>
      <w:lang w:eastAsia="zh-CN"/>
    </w:rPr>
  </w:style>
  <w:style w:type="paragraph" w:customStyle="1" w:styleId="Szvegtrzs22">
    <w:name w:val="Szövegtörzs 22"/>
    <w:basedOn w:val="Norml"/>
    <w:rsid w:val="00342CC4"/>
    <w:pPr>
      <w:suppressAutoHyphens/>
      <w:spacing w:after="120" w:line="480" w:lineRule="auto"/>
    </w:pPr>
    <w:rPr>
      <w:kern w:val="1"/>
      <w:lang w:eastAsia="zh-CN"/>
    </w:rPr>
  </w:style>
  <w:style w:type="paragraph" w:customStyle="1" w:styleId="Kpalrs2">
    <w:name w:val="Képaláírás2"/>
    <w:basedOn w:val="Norml"/>
    <w:rsid w:val="00342CC4"/>
    <w:pPr>
      <w:suppressLineNumbers/>
      <w:suppressAutoHyphens/>
      <w:spacing w:before="120" w:after="120"/>
    </w:pPr>
    <w:rPr>
      <w:rFonts w:cs="Lohit Hindi"/>
      <w:i/>
      <w:iCs/>
      <w:kern w:val="1"/>
      <w:lang w:eastAsia="zh-CN"/>
    </w:rPr>
  </w:style>
  <w:style w:type="paragraph" w:customStyle="1" w:styleId="Kpalrs1">
    <w:name w:val="Képaláírás1"/>
    <w:basedOn w:val="Norml"/>
    <w:rsid w:val="00342CC4"/>
    <w:pPr>
      <w:suppressLineNumbers/>
      <w:suppressAutoHyphens/>
      <w:spacing w:before="120" w:after="120"/>
    </w:pPr>
    <w:rPr>
      <w:i/>
      <w:iCs/>
      <w:kern w:val="1"/>
      <w:lang w:eastAsia="zh-CN"/>
    </w:rPr>
  </w:style>
  <w:style w:type="paragraph" w:customStyle="1" w:styleId="Szvegtrzsbehzssal22">
    <w:name w:val="Szövegtörzs behúzással 22"/>
    <w:basedOn w:val="Norml"/>
    <w:rsid w:val="00342CC4"/>
    <w:pPr>
      <w:suppressAutoHyphens/>
      <w:spacing w:after="120" w:line="480" w:lineRule="auto"/>
      <w:ind w:left="283"/>
    </w:pPr>
    <w:rPr>
      <w:kern w:val="1"/>
      <w:lang w:eastAsia="zh-CN"/>
    </w:rPr>
  </w:style>
  <w:style w:type="paragraph" w:customStyle="1" w:styleId="CharCharCharCharCharCharChar">
    <w:name w:val="Char Char Char Char Char Char Char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WW-CharChar11">
    <w:name w:val="WW-Char Char11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CharChar2">
    <w:name w:val="Char Char2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CharChar6CharCharCharCharCharChar">
    <w:name w:val="Char Char6 Char Char Char Char Char Char"/>
    <w:basedOn w:val="Norml"/>
    <w:rsid w:val="00342CC4"/>
    <w:pPr>
      <w:spacing w:after="160" w:line="240" w:lineRule="exact"/>
    </w:pPr>
    <w:rPr>
      <w:rFonts w:ascii="Verdana" w:hAnsi="Verdana"/>
      <w:kern w:val="1"/>
      <w:sz w:val="20"/>
      <w:szCs w:val="20"/>
      <w:lang w:val="en-US" w:eastAsia="zh-CN"/>
    </w:rPr>
  </w:style>
  <w:style w:type="paragraph" w:customStyle="1" w:styleId="Cmsor11">
    <w:name w:val="Címsor 11"/>
    <w:next w:val="Norml1"/>
    <w:qFormat/>
    <w:rsid w:val="00E47ED5"/>
    <w:pPr>
      <w:keepNext/>
      <w:outlineLvl w:val="0"/>
    </w:pPr>
    <w:rPr>
      <w:rFonts w:ascii="Times" w:eastAsia="ヒラギノ角ゴ Pro W3" w:hAnsi="Times"/>
      <w:b/>
      <w:color w:val="000000"/>
      <w:szCs w:val="20"/>
    </w:rPr>
  </w:style>
  <w:style w:type="paragraph" w:customStyle="1" w:styleId="Cmsor21">
    <w:name w:val="Címsor 21"/>
    <w:next w:val="Norml1"/>
    <w:qFormat/>
    <w:rsid w:val="00E47ED5"/>
    <w:pPr>
      <w:keepNext/>
      <w:jc w:val="center"/>
      <w:outlineLvl w:val="1"/>
    </w:pPr>
    <w:rPr>
      <w:rFonts w:ascii="Times" w:eastAsia="ヒラギノ角ゴ Pro W3" w:hAnsi="Times"/>
      <w:b/>
      <w:color w:val="000000"/>
      <w:szCs w:val="20"/>
    </w:rPr>
  </w:style>
  <w:style w:type="paragraph" w:customStyle="1" w:styleId="Norml1">
    <w:name w:val="Normál1"/>
    <w:rsid w:val="00E47ED5"/>
    <w:rPr>
      <w:rFonts w:ascii="Helvetica" w:eastAsia="ヒラギノ角ゴ Pro W3" w:hAnsi="Helvetica"/>
      <w:color w:val="000000"/>
      <w:szCs w:val="20"/>
    </w:rPr>
  </w:style>
  <w:style w:type="character" w:customStyle="1" w:styleId="NoneA">
    <w:name w:val="None A"/>
    <w:rsid w:val="00E47ED5"/>
    <w:rPr>
      <w:color w:val="000000"/>
    </w:rPr>
  </w:style>
  <w:style w:type="paragraph" w:customStyle="1" w:styleId="Szvegtrzs24">
    <w:name w:val="Szövegtörzs 24"/>
    <w:rsid w:val="00E47ED5"/>
    <w:pPr>
      <w:jc w:val="both"/>
    </w:pPr>
    <w:rPr>
      <w:rFonts w:ascii="Times" w:eastAsia="ヒラギノ角ゴ Pro W3" w:hAnsi="Times"/>
      <w:color w:val="000000"/>
      <w:szCs w:val="20"/>
    </w:rPr>
  </w:style>
  <w:style w:type="paragraph" w:customStyle="1" w:styleId="Szvegtrzsbehzssal1">
    <w:name w:val="Szövegtörzs behúzással1"/>
    <w:rsid w:val="00E47ED5"/>
    <w:pPr>
      <w:ind w:left="284" w:hanging="284"/>
      <w:jc w:val="both"/>
    </w:pPr>
    <w:rPr>
      <w:rFonts w:ascii="Times" w:eastAsia="ヒラギノ角ゴ Pro W3" w:hAnsi="Times"/>
      <w:color w:val="000000"/>
      <w:szCs w:val="20"/>
    </w:rPr>
  </w:style>
  <w:style w:type="paragraph" w:customStyle="1" w:styleId="Szvegtrzs20">
    <w:name w:val="Szövegtörzs2"/>
    <w:rsid w:val="00E47ED5"/>
    <w:pPr>
      <w:jc w:val="center"/>
    </w:pPr>
    <w:rPr>
      <w:rFonts w:ascii="Times" w:eastAsia="ヒラギノ角ゴ Pro W3" w:hAnsi="Times"/>
      <w:b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7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67ADE-04E2-4D21-855F-B10FD55BA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2405</Words>
  <Characters>16602</Characters>
  <Application>Microsoft Office Word</Application>
  <DocSecurity>0</DocSecurity>
  <Lines>138</Lines>
  <Paragraphs>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Szabadbattyán Nagyközségi Önkormányzat</vt:lpstr>
    </vt:vector>
  </TitlesOfParts>
  <Company>Szabadbattyán</Company>
  <LinksUpToDate>false</LinksUpToDate>
  <CharactersWithSpaces>18970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Szabadbattyán Nagyközségi Önkormányzat</dc:title>
  <dc:subject/>
  <dc:creator>Polgármesteri Hivatal</dc:creator>
  <cp:keywords/>
  <dc:description/>
  <cp:lastModifiedBy>Hivatal</cp:lastModifiedBy>
  <cp:revision>73</cp:revision>
  <cp:lastPrinted>2024-07-04T12:55:00Z</cp:lastPrinted>
  <dcterms:created xsi:type="dcterms:W3CDTF">2024-07-01T20:36:00Z</dcterms:created>
  <dcterms:modified xsi:type="dcterms:W3CDTF">2024-09-25T13:54:00Z</dcterms:modified>
</cp:coreProperties>
</file>